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63658" w14:textId="77777777" w:rsidR="00E96360" w:rsidRPr="00980909" w:rsidRDefault="00E96360" w:rsidP="00E96360">
      <w:pPr>
        <w:pStyle w:val="Title"/>
        <w:rPr>
          <w:b/>
        </w:rPr>
      </w:pPr>
      <w:r w:rsidRPr="00980909">
        <w:rPr>
          <w:b/>
        </w:rPr>
        <w:t>Merton Parish Council</w:t>
      </w:r>
    </w:p>
    <w:p w14:paraId="5B8F9B12" w14:textId="7EA17308" w:rsidR="00E96360" w:rsidRPr="00980909" w:rsidRDefault="00E96360" w:rsidP="00E96360">
      <w:pPr>
        <w:jc w:val="center"/>
        <w:rPr>
          <w:rStyle w:val="Hyperlink"/>
          <w:lang w:val="en-GB"/>
        </w:rPr>
      </w:pPr>
      <w:hyperlink r:id="rId7" w:history="1">
        <w:r w:rsidRPr="00980909">
          <w:rPr>
            <w:rStyle w:val="Hyperlink"/>
            <w:lang w:val="en-GB"/>
          </w:rPr>
          <w:t>www.mertondevon.com</w:t>
        </w:r>
      </w:hyperlink>
      <w:r w:rsidRPr="00980909">
        <w:rPr>
          <w:rStyle w:val="Hyperlink"/>
          <w:lang w:val="en-GB"/>
        </w:rPr>
        <w:t xml:space="preserve"> </w:t>
      </w:r>
      <w:r w:rsidRPr="00980909">
        <w:rPr>
          <w:lang w:val="en-GB"/>
        </w:rPr>
        <w:t xml:space="preserve"> / </w:t>
      </w:r>
      <w:r w:rsidRPr="002A44A7">
        <w:rPr>
          <w:lang w:val="en-GB"/>
        </w:rPr>
        <w:t>clerk.merton</w:t>
      </w:r>
      <w:r w:rsidR="002A44A7">
        <w:rPr>
          <w:lang w:val="en-GB"/>
        </w:rPr>
        <w:t>devon.com</w:t>
      </w:r>
    </w:p>
    <w:p w14:paraId="2B088621" w14:textId="77777777" w:rsidR="00E96360" w:rsidRPr="00980909" w:rsidRDefault="00E96360" w:rsidP="00E96360">
      <w:pPr>
        <w:jc w:val="center"/>
        <w:rPr>
          <w:rStyle w:val="Hyperlink"/>
          <w:lang w:val="en-GB"/>
        </w:rPr>
      </w:pPr>
    </w:p>
    <w:p w14:paraId="3989EF7C" w14:textId="77777777" w:rsidR="00D55C32" w:rsidRPr="00980909" w:rsidRDefault="004A4DCE" w:rsidP="00E96360">
      <w:pPr>
        <w:spacing w:line="220" w:lineRule="exact"/>
        <w:ind w:left="116"/>
        <w:jc w:val="center"/>
        <w:rPr>
          <w:rFonts w:eastAsia="Arial"/>
          <w:sz w:val="24"/>
          <w:szCs w:val="24"/>
          <w:u w:val="single"/>
          <w:lang w:val="en-GB"/>
        </w:rPr>
      </w:pPr>
      <w:r w:rsidRPr="00980909">
        <w:rPr>
          <w:rFonts w:eastAsia="Arial"/>
          <w:b/>
          <w:sz w:val="24"/>
          <w:szCs w:val="24"/>
          <w:u w:val="single"/>
          <w:lang w:val="en-GB"/>
        </w:rPr>
        <w:t>Applic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a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tion form f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o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r co-o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p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tion to the Pari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s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h Cou</w:t>
      </w:r>
      <w:r w:rsidRPr="00980909">
        <w:rPr>
          <w:rFonts w:eastAsia="Arial"/>
          <w:b/>
          <w:spacing w:val="-1"/>
          <w:sz w:val="24"/>
          <w:szCs w:val="24"/>
          <w:u w:val="single"/>
          <w:lang w:val="en-GB"/>
        </w:rPr>
        <w:t>n</w:t>
      </w:r>
      <w:r w:rsidRPr="00980909">
        <w:rPr>
          <w:rFonts w:eastAsia="Arial"/>
          <w:b/>
          <w:sz w:val="24"/>
          <w:szCs w:val="24"/>
          <w:u w:val="single"/>
          <w:lang w:val="en-GB"/>
        </w:rPr>
        <w:t>cil</w:t>
      </w:r>
    </w:p>
    <w:p w14:paraId="7BB54BFF" w14:textId="338560B9" w:rsidR="004A4DCE" w:rsidRPr="00980909" w:rsidRDefault="004A4DCE" w:rsidP="00E96360">
      <w:pPr>
        <w:spacing w:before="3" w:line="220" w:lineRule="exact"/>
        <w:ind w:left="142" w:right="379"/>
        <w:rPr>
          <w:rFonts w:eastAsia="Arial"/>
          <w:spacing w:val="-1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Please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co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plete this form to be c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ns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der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 xml:space="preserve">d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s a c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ndida</w:t>
      </w:r>
      <w:r w:rsidRPr="00980909">
        <w:rPr>
          <w:rFonts w:eastAsia="Arial"/>
          <w:spacing w:val="-2"/>
          <w:sz w:val="24"/>
          <w:szCs w:val="24"/>
          <w:lang w:val="en-GB"/>
        </w:rPr>
        <w:t>t</w:t>
      </w:r>
      <w:r w:rsidRPr="00980909">
        <w:rPr>
          <w:rFonts w:eastAsia="Arial"/>
          <w:sz w:val="24"/>
          <w:szCs w:val="24"/>
          <w:lang w:val="en-GB"/>
        </w:rPr>
        <w:t>e for membersh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p of the par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h cou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cil then ret</w:t>
      </w:r>
      <w:r w:rsidRPr="00980909">
        <w:rPr>
          <w:rFonts w:eastAsia="Arial"/>
          <w:spacing w:val="-1"/>
          <w:sz w:val="24"/>
          <w:szCs w:val="24"/>
          <w:lang w:val="en-GB"/>
        </w:rPr>
        <w:t>u</w:t>
      </w:r>
      <w:r w:rsidRPr="00980909">
        <w:rPr>
          <w:rFonts w:eastAsia="Arial"/>
          <w:sz w:val="24"/>
          <w:szCs w:val="24"/>
          <w:lang w:val="en-GB"/>
        </w:rPr>
        <w:t>rn by p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st to: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proofErr w:type="spellStart"/>
      <w:r w:rsidR="00D12F8F">
        <w:rPr>
          <w:rFonts w:eastAsia="Arial"/>
          <w:spacing w:val="1"/>
          <w:sz w:val="24"/>
          <w:szCs w:val="24"/>
          <w:lang w:val="en-GB"/>
        </w:rPr>
        <w:t>Mowhay</w:t>
      </w:r>
      <w:proofErr w:type="spellEnd"/>
      <w:r w:rsidR="00D12F8F">
        <w:rPr>
          <w:rFonts w:eastAsia="Arial"/>
          <w:spacing w:val="1"/>
          <w:sz w:val="24"/>
          <w:szCs w:val="24"/>
          <w:lang w:val="en-GB"/>
        </w:rPr>
        <w:t>, Merton, Devon. EX20 3DS</w:t>
      </w:r>
    </w:p>
    <w:p w14:paraId="0748B66C" w14:textId="19C03576" w:rsidR="00D55C32" w:rsidRPr="00980909" w:rsidRDefault="004A4DCE" w:rsidP="00E96360">
      <w:pPr>
        <w:spacing w:line="220" w:lineRule="exact"/>
        <w:ind w:left="142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 by e-m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il</w:t>
      </w:r>
      <w:r w:rsidR="00E96360" w:rsidRPr="00980909">
        <w:rPr>
          <w:rFonts w:eastAsia="Arial"/>
          <w:sz w:val="24"/>
          <w:szCs w:val="24"/>
          <w:lang w:val="en-GB"/>
        </w:rPr>
        <w:t xml:space="preserve"> in Word or PDF</w:t>
      </w:r>
      <w:r w:rsidRPr="00980909">
        <w:rPr>
          <w:rFonts w:eastAsia="Arial"/>
          <w:sz w:val="24"/>
          <w:szCs w:val="24"/>
          <w:lang w:val="en-GB"/>
        </w:rPr>
        <w:t xml:space="preserve"> (</w:t>
      </w:r>
      <w:r w:rsidRPr="00980909">
        <w:rPr>
          <w:rFonts w:eastAsia="Arial"/>
          <w:spacing w:val="-1"/>
          <w:sz w:val="24"/>
          <w:szCs w:val="24"/>
          <w:lang w:val="en-GB"/>
        </w:rPr>
        <w:t>p</w:t>
      </w:r>
      <w:r w:rsidRPr="00980909">
        <w:rPr>
          <w:rFonts w:eastAsia="Arial"/>
          <w:sz w:val="24"/>
          <w:szCs w:val="24"/>
          <w:lang w:val="en-GB"/>
        </w:rPr>
        <w:t>refer</w:t>
      </w:r>
      <w:r w:rsidR="00E96360" w:rsidRPr="00980909">
        <w:rPr>
          <w:rFonts w:eastAsia="Arial"/>
          <w:sz w:val="24"/>
          <w:szCs w:val="24"/>
          <w:lang w:val="en-GB"/>
        </w:rPr>
        <w:t>red</w:t>
      </w:r>
      <w:r w:rsidRPr="00980909">
        <w:rPr>
          <w:rFonts w:eastAsia="Arial"/>
          <w:sz w:val="24"/>
          <w:szCs w:val="24"/>
          <w:lang w:val="en-GB"/>
        </w:rPr>
        <w:t xml:space="preserve">) to </w:t>
      </w:r>
      <w:r w:rsidR="00E96360" w:rsidRPr="00980909">
        <w:rPr>
          <w:rFonts w:eastAsia="Arial"/>
          <w:sz w:val="24"/>
          <w:szCs w:val="24"/>
          <w:lang w:val="en-GB"/>
        </w:rPr>
        <w:t>the Clerks email address above.</w:t>
      </w:r>
    </w:p>
    <w:p w14:paraId="3F98A56D" w14:textId="58CC7546" w:rsidR="006833F1" w:rsidRDefault="004A4DCE" w:rsidP="006833F1">
      <w:pPr>
        <w:spacing w:before="48" w:line="360" w:lineRule="auto"/>
        <w:ind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NAME:(Mr/Mr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/Mis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/M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/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ther)………………………………………………</w:t>
      </w:r>
      <w:proofErr w:type="gramStart"/>
      <w:r w:rsidRPr="00980909">
        <w:rPr>
          <w:rFonts w:eastAsia="Arial"/>
          <w:sz w:val="24"/>
          <w:szCs w:val="24"/>
          <w:lang w:val="en-GB"/>
        </w:rPr>
        <w:t>…</w:t>
      </w:r>
      <w:r w:rsidR="006833F1">
        <w:rPr>
          <w:rFonts w:eastAsia="Arial"/>
          <w:sz w:val="24"/>
          <w:szCs w:val="24"/>
          <w:lang w:val="en-GB"/>
        </w:rPr>
        <w:t>..</w:t>
      </w:r>
      <w:proofErr w:type="gramEnd"/>
      <w:r w:rsidRPr="00980909">
        <w:rPr>
          <w:rFonts w:eastAsia="Arial"/>
          <w:sz w:val="24"/>
          <w:szCs w:val="24"/>
          <w:lang w:val="en-GB"/>
        </w:rPr>
        <w:t>………</w:t>
      </w:r>
    </w:p>
    <w:p w14:paraId="7F0F999A" w14:textId="040C6D7E" w:rsidR="00E96360" w:rsidRDefault="004A4DCE" w:rsidP="006833F1">
      <w:pPr>
        <w:spacing w:before="48" w:line="360" w:lineRule="auto"/>
        <w:ind w:right="69"/>
        <w:rPr>
          <w:rFonts w:eastAsia="Arial"/>
          <w:position w:val="1"/>
          <w:sz w:val="24"/>
          <w:szCs w:val="24"/>
          <w:lang w:val="en-GB"/>
        </w:rPr>
      </w:pPr>
      <w:proofErr w:type="gramStart"/>
      <w:r w:rsidRPr="00980909">
        <w:rPr>
          <w:rFonts w:eastAsia="Arial"/>
          <w:sz w:val="24"/>
          <w:szCs w:val="24"/>
          <w:lang w:val="en-GB"/>
        </w:rPr>
        <w:t>ADDRESS:</w:t>
      </w:r>
      <w:r w:rsidRPr="00980909">
        <w:rPr>
          <w:rFonts w:eastAsia="Arial"/>
          <w:position w:val="1"/>
          <w:sz w:val="24"/>
          <w:szCs w:val="24"/>
          <w:lang w:val="en-GB"/>
        </w:rPr>
        <w:t>…</w:t>
      </w:r>
      <w:proofErr w:type="gramEnd"/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r w:rsidRPr="00980909">
        <w:rPr>
          <w:rFonts w:eastAsia="Arial"/>
          <w:position w:val="1"/>
          <w:sz w:val="24"/>
          <w:szCs w:val="24"/>
          <w:lang w:val="en-GB"/>
        </w:rPr>
        <w:t>………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</w:t>
      </w:r>
      <w:proofErr w:type="gramStart"/>
      <w:r w:rsidRPr="00980909">
        <w:rPr>
          <w:rFonts w:eastAsia="Arial"/>
          <w:position w:val="1"/>
          <w:sz w:val="24"/>
          <w:szCs w:val="24"/>
          <w:lang w:val="en-GB"/>
        </w:rPr>
        <w:t>…..</w:t>
      </w:r>
      <w:proofErr w:type="gramEnd"/>
      <w:r w:rsidRPr="00980909">
        <w:rPr>
          <w:rFonts w:eastAsia="Arial"/>
          <w:position w:val="1"/>
          <w:sz w:val="24"/>
          <w:szCs w:val="24"/>
          <w:lang w:val="en-GB"/>
        </w:rPr>
        <w:t>……………</w:t>
      </w:r>
      <w:r w:rsidRPr="00980909">
        <w:rPr>
          <w:rFonts w:eastAsia="Arial"/>
          <w:spacing w:val="-1"/>
          <w:position w:val="1"/>
          <w:sz w:val="24"/>
          <w:szCs w:val="24"/>
          <w:lang w:val="en-GB"/>
        </w:rPr>
        <w:t>……</w:t>
      </w:r>
      <w:r w:rsidRPr="00980909">
        <w:rPr>
          <w:rFonts w:eastAsia="Arial"/>
          <w:position w:val="1"/>
          <w:sz w:val="24"/>
          <w:szCs w:val="24"/>
          <w:lang w:val="en-GB"/>
        </w:rPr>
        <w:t>……</w:t>
      </w:r>
      <w:r w:rsidR="006833F1">
        <w:rPr>
          <w:rFonts w:eastAsia="Arial"/>
          <w:position w:val="1"/>
          <w:sz w:val="24"/>
          <w:szCs w:val="24"/>
          <w:lang w:val="en-GB"/>
        </w:rPr>
        <w:t>……………………………………………………………………….</w:t>
      </w:r>
    </w:p>
    <w:p w14:paraId="554F433F" w14:textId="76A62334" w:rsidR="006833F1" w:rsidRPr="00980909" w:rsidRDefault="006833F1" w:rsidP="006833F1">
      <w:pPr>
        <w:spacing w:before="48" w:line="360" w:lineRule="auto"/>
        <w:ind w:right="69"/>
        <w:rPr>
          <w:rFonts w:eastAsia="Arial"/>
          <w:position w:val="1"/>
          <w:sz w:val="24"/>
          <w:szCs w:val="24"/>
          <w:lang w:val="en-GB"/>
        </w:rPr>
      </w:pPr>
      <w:r>
        <w:rPr>
          <w:rFonts w:eastAsia="Arial"/>
          <w:position w:val="1"/>
          <w:sz w:val="24"/>
          <w:szCs w:val="24"/>
          <w:lang w:val="en-GB"/>
        </w:rPr>
        <w:t>……………………………………………………………………………………………….</w:t>
      </w:r>
    </w:p>
    <w:p w14:paraId="43F93C48" w14:textId="3929C867" w:rsidR="006833F1" w:rsidRDefault="004A4DCE" w:rsidP="006833F1">
      <w:pPr>
        <w:spacing w:line="360" w:lineRule="auto"/>
        <w:ind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 xml:space="preserve">E-mail 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……………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 xml:space="preserve">……… </w:t>
      </w:r>
    </w:p>
    <w:p w14:paraId="7896549E" w14:textId="77777777" w:rsidR="006833F1" w:rsidRPr="006833F1" w:rsidRDefault="006833F1" w:rsidP="006833F1">
      <w:pPr>
        <w:spacing w:line="360" w:lineRule="auto"/>
        <w:ind w:right="69"/>
        <w:rPr>
          <w:rFonts w:eastAsia="Arial"/>
          <w:sz w:val="8"/>
          <w:szCs w:val="8"/>
          <w:lang w:val="en-GB"/>
        </w:rPr>
      </w:pPr>
    </w:p>
    <w:p w14:paraId="0B56AAA0" w14:textId="366B0DB2" w:rsidR="00D55C32" w:rsidRPr="00980909" w:rsidRDefault="006833F1" w:rsidP="006833F1">
      <w:pPr>
        <w:spacing w:line="360" w:lineRule="auto"/>
        <w:ind w:right="69"/>
        <w:rPr>
          <w:rFonts w:eastAsia="Arial"/>
          <w:sz w:val="24"/>
          <w:szCs w:val="24"/>
          <w:lang w:val="en-GB"/>
        </w:rPr>
      </w:pPr>
      <w:r>
        <w:rPr>
          <w:rFonts w:eastAsia="Arial"/>
          <w:sz w:val="24"/>
          <w:szCs w:val="24"/>
          <w:lang w:val="en-GB"/>
        </w:rPr>
        <w:t>P</w:t>
      </w:r>
      <w:r w:rsidR="004A4DCE" w:rsidRPr="00980909">
        <w:rPr>
          <w:rFonts w:eastAsia="Arial"/>
          <w:sz w:val="24"/>
          <w:szCs w:val="24"/>
          <w:lang w:val="en-GB"/>
        </w:rPr>
        <w:t xml:space="preserve">hone </w:t>
      </w:r>
      <w:r>
        <w:rPr>
          <w:rFonts w:eastAsia="Arial"/>
          <w:sz w:val="24"/>
          <w:szCs w:val="24"/>
          <w:lang w:val="en-GB"/>
        </w:rPr>
        <w:t>(</w:t>
      </w:r>
      <w:r w:rsidR="004A4DCE" w:rsidRPr="00980909">
        <w:rPr>
          <w:rFonts w:eastAsia="Arial"/>
          <w:sz w:val="24"/>
          <w:szCs w:val="24"/>
          <w:lang w:val="en-GB"/>
        </w:rPr>
        <w:t>landline</w:t>
      </w:r>
      <w:r>
        <w:rPr>
          <w:rFonts w:eastAsia="Arial"/>
          <w:sz w:val="24"/>
          <w:szCs w:val="24"/>
          <w:lang w:val="en-GB"/>
        </w:rPr>
        <w:t>)</w:t>
      </w:r>
      <w:proofErr w:type="gramStart"/>
      <w:r w:rsidR="004A4DCE" w:rsidRPr="00980909">
        <w:rPr>
          <w:rFonts w:eastAsia="Arial"/>
          <w:sz w:val="24"/>
          <w:szCs w:val="24"/>
          <w:lang w:val="en-GB"/>
        </w:rPr>
        <w:t xml:space="preserve"> ..</w:t>
      </w:r>
      <w:proofErr w:type="gramEnd"/>
      <w:r w:rsidR="004A4DCE" w:rsidRPr="00980909">
        <w:rPr>
          <w:rFonts w:eastAsia="Arial"/>
          <w:sz w:val="24"/>
          <w:szCs w:val="24"/>
          <w:lang w:val="en-GB"/>
        </w:rPr>
        <w:t>…………</w:t>
      </w:r>
      <w:proofErr w:type="gramStart"/>
      <w:r w:rsidR="004A4DCE" w:rsidRPr="00980909">
        <w:rPr>
          <w:rFonts w:eastAsia="Arial"/>
          <w:sz w:val="24"/>
          <w:szCs w:val="24"/>
          <w:lang w:val="en-GB"/>
        </w:rPr>
        <w:t>…..</w:t>
      </w:r>
      <w:proofErr w:type="gramEnd"/>
      <w:r w:rsidR="004A4DCE" w:rsidRPr="00980909">
        <w:rPr>
          <w:rFonts w:eastAsia="Arial"/>
          <w:sz w:val="24"/>
          <w:szCs w:val="24"/>
          <w:lang w:val="en-GB"/>
        </w:rPr>
        <w:t>……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…….</w:t>
      </w:r>
      <w:r>
        <w:rPr>
          <w:rFonts w:eastAsia="Arial"/>
          <w:sz w:val="24"/>
          <w:szCs w:val="24"/>
          <w:lang w:val="en-GB"/>
        </w:rPr>
        <w:t>(</w:t>
      </w:r>
      <w:r w:rsidR="004A4DCE" w:rsidRPr="00980909">
        <w:rPr>
          <w:rFonts w:eastAsia="Arial"/>
          <w:sz w:val="24"/>
          <w:szCs w:val="24"/>
          <w:lang w:val="en-GB"/>
        </w:rPr>
        <w:t>mobi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l</w:t>
      </w:r>
      <w:r w:rsidR="004A4DCE" w:rsidRPr="00980909">
        <w:rPr>
          <w:rFonts w:eastAsia="Arial"/>
          <w:sz w:val="24"/>
          <w:szCs w:val="24"/>
          <w:lang w:val="en-GB"/>
        </w:rPr>
        <w:t>e</w:t>
      </w:r>
      <w:r>
        <w:rPr>
          <w:rFonts w:eastAsia="Arial"/>
          <w:sz w:val="24"/>
          <w:szCs w:val="24"/>
          <w:lang w:val="en-GB"/>
        </w:rPr>
        <w:t>)</w:t>
      </w:r>
      <w:r w:rsidR="004A4DCE" w:rsidRPr="00980909">
        <w:rPr>
          <w:rFonts w:eastAsia="Arial"/>
          <w:sz w:val="24"/>
          <w:szCs w:val="24"/>
          <w:lang w:val="en-GB"/>
        </w:rPr>
        <w:t>…………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……</w:t>
      </w:r>
      <w:r w:rsidR="00E96360" w:rsidRPr="00980909">
        <w:rPr>
          <w:rFonts w:eastAsia="Arial"/>
          <w:sz w:val="24"/>
          <w:szCs w:val="24"/>
          <w:lang w:val="en-GB"/>
        </w:rPr>
        <w:t>….</w:t>
      </w:r>
      <w:r w:rsidR="004A4DCE" w:rsidRPr="00980909">
        <w:rPr>
          <w:rFonts w:eastAsia="Arial"/>
          <w:sz w:val="24"/>
          <w:szCs w:val="24"/>
          <w:lang w:val="en-GB"/>
        </w:rPr>
        <w:t>…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</w:t>
      </w:r>
    </w:p>
    <w:p w14:paraId="16DC63EA" w14:textId="77777777" w:rsidR="00D55C32" w:rsidRPr="00980909" w:rsidRDefault="00D55C32" w:rsidP="006833F1">
      <w:pPr>
        <w:spacing w:line="220" w:lineRule="exact"/>
        <w:rPr>
          <w:sz w:val="24"/>
          <w:szCs w:val="24"/>
          <w:lang w:val="en-GB"/>
        </w:rPr>
      </w:pPr>
    </w:p>
    <w:p w14:paraId="3118D9FA" w14:textId="4A9C3803" w:rsidR="00D55C32" w:rsidRPr="00980909" w:rsidRDefault="004A4DCE" w:rsidP="006833F1">
      <w:pPr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b/>
          <w:sz w:val="24"/>
          <w:szCs w:val="24"/>
          <w:lang w:val="en-GB"/>
        </w:rPr>
        <w:t>Qualification to ser</w:t>
      </w:r>
      <w:r w:rsidRPr="00980909">
        <w:rPr>
          <w:rFonts w:eastAsia="Arial"/>
          <w:b/>
          <w:spacing w:val="-2"/>
          <w:sz w:val="24"/>
          <w:szCs w:val="24"/>
          <w:lang w:val="en-GB"/>
        </w:rPr>
        <w:t>v</w:t>
      </w:r>
      <w:r w:rsidRPr="00980909">
        <w:rPr>
          <w:rFonts w:eastAsia="Arial"/>
          <w:b/>
          <w:sz w:val="24"/>
          <w:szCs w:val="24"/>
          <w:lang w:val="en-GB"/>
        </w:rPr>
        <w:t>e</w:t>
      </w:r>
      <w:r w:rsidR="006833F1">
        <w:rPr>
          <w:rFonts w:eastAsia="Arial"/>
          <w:b/>
          <w:sz w:val="24"/>
          <w:szCs w:val="24"/>
          <w:lang w:val="en-GB"/>
        </w:rPr>
        <w:t xml:space="preserve">: </w:t>
      </w:r>
      <w:r w:rsidRPr="00980909">
        <w:rPr>
          <w:rFonts w:eastAsia="Arial"/>
          <w:sz w:val="24"/>
          <w:szCs w:val="24"/>
          <w:lang w:val="en-GB"/>
        </w:rPr>
        <w:t>You are at le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 xml:space="preserve">t 18 years old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nd a British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cit</w:t>
      </w:r>
      <w:r w:rsidRPr="00980909">
        <w:rPr>
          <w:rFonts w:eastAsia="Arial"/>
          <w:spacing w:val="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 xml:space="preserve">zen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 an eligib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>e C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mmonw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 xml:space="preserve">alth </w:t>
      </w:r>
      <w:r w:rsidR="00A02560" w:rsidRPr="00980909">
        <w:rPr>
          <w:rFonts w:eastAsia="Arial"/>
          <w:sz w:val="24"/>
          <w:szCs w:val="24"/>
          <w:lang w:val="en-GB"/>
        </w:rPr>
        <w:t xml:space="preserve">citizen </w:t>
      </w:r>
      <w:r w:rsidRPr="00980909">
        <w:rPr>
          <w:rFonts w:eastAsia="Arial"/>
          <w:sz w:val="24"/>
          <w:szCs w:val="24"/>
          <w:lang w:val="en-GB"/>
        </w:rPr>
        <w:t>and you m</w:t>
      </w:r>
      <w:r w:rsidRPr="00980909">
        <w:rPr>
          <w:rFonts w:eastAsia="Arial"/>
          <w:spacing w:val="-1"/>
          <w:sz w:val="24"/>
          <w:szCs w:val="24"/>
          <w:lang w:val="en-GB"/>
        </w:rPr>
        <w:t>u</w:t>
      </w:r>
      <w:r w:rsidRPr="00980909">
        <w:rPr>
          <w:rFonts w:eastAsia="Arial"/>
          <w:sz w:val="24"/>
          <w:szCs w:val="24"/>
          <w:lang w:val="en-GB"/>
        </w:rPr>
        <w:t>st be able to answer “YES” to at least one of the follow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ng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four questions; please c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rc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 xml:space="preserve">e as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any as apply</w:t>
      </w:r>
      <w:r w:rsidR="00E96360" w:rsidRPr="00980909">
        <w:rPr>
          <w:rFonts w:eastAsia="Arial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to you.</w:t>
      </w:r>
    </w:p>
    <w:p w14:paraId="216F23DD" w14:textId="77777777" w:rsidR="00D55C32" w:rsidRPr="00980909" w:rsidRDefault="004A4DCE" w:rsidP="006833F1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1.Are you reg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st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red at the a</w:t>
      </w:r>
      <w:r w:rsidRPr="00980909">
        <w:rPr>
          <w:rFonts w:eastAsia="Arial"/>
          <w:spacing w:val="-1"/>
          <w:sz w:val="24"/>
          <w:szCs w:val="24"/>
          <w:lang w:val="en-GB"/>
        </w:rPr>
        <w:t>b</w:t>
      </w:r>
      <w:r w:rsidRPr="00980909">
        <w:rPr>
          <w:rFonts w:eastAsia="Arial"/>
          <w:sz w:val="24"/>
          <w:szCs w:val="24"/>
          <w:lang w:val="en-GB"/>
        </w:rPr>
        <w:t>ove ad</w:t>
      </w:r>
      <w:r w:rsidRPr="00980909">
        <w:rPr>
          <w:rFonts w:eastAsia="Arial"/>
          <w:spacing w:val="-1"/>
          <w:sz w:val="24"/>
          <w:szCs w:val="24"/>
          <w:lang w:val="en-GB"/>
        </w:rPr>
        <w:t>d</w:t>
      </w:r>
      <w:r w:rsidRPr="00980909">
        <w:rPr>
          <w:rFonts w:eastAsia="Arial"/>
          <w:sz w:val="24"/>
          <w:szCs w:val="24"/>
          <w:lang w:val="en-GB"/>
        </w:rPr>
        <w:t>r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 xml:space="preserve">ss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s a L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cal Gover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ment Elector for the area of</w:t>
      </w:r>
    </w:p>
    <w:p w14:paraId="3FBF992C" w14:textId="38437351" w:rsidR="00D55C32" w:rsidRPr="00980909" w:rsidRDefault="00E96360" w:rsidP="006833F1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Merton</w:t>
      </w:r>
      <w:r w:rsidR="004A4DCE" w:rsidRPr="00980909">
        <w:rPr>
          <w:rFonts w:eastAsia="Arial"/>
          <w:sz w:val="24"/>
          <w:szCs w:val="24"/>
          <w:lang w:val="en-GB"/>
        </w:rPr>
        <w:t xml:space="preserve"> Pari</w:t>
      </w:r>
      <w:r w:rsidR="004A4DCE" w:rsidRPr="00980909">
        <w:rPr>
          <w:rFonts w:eastAsia="Arial"/>
          <w:spacing w:val="1"/>
          <w:sz w:val="24"/>
          <w:szCs w:val="24"/>
          <w:lang w:val="en-GB"/>
        </w:rPr>
        <w:t>s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h</w:t>
      </w:r>
      <w:r w:rsidR="004A4DCE" w:rsidRPr="00980909">
        <w:rPr>
          <w:rFonts w:eastAsia="Arial"/>
          <w:sz w:val="24"/>
          <w:szCs w:val="24"/>
          <w:lang w:val="en-GB"/>
        </w:rPr>
        <w:t xml:space="preserve">?                                                                                          </w:t>
      </w:r>
      <w:r w:rsidR="004A4DCE" w:rsidRPr="00980909">
        <w:rPr>
          <w:rFonts w:eastAsia="Arial"/>
          <w:spacing w:val="37"/>
          <w:sz w:val="24"/>
          <w:szCs w:val="24"/>
          <w:lang w:val="en-GB"/>
        </w:rPr>
        <w:t xml:space="preserve"> </w:t>
      </w:r>
      <w:r w:rsidR="004A4DCE" w:rsidRPr="00980909">
        <w:rPr>
          <w:rFonts w:eastAsia="Arial"/>
          <w:sz w:val="24"/>
          <w:szCs w:val="24"/>
          <w:lang w:val="en-GB"/>
        </w:rPr>
        <w:t>YES / NO</w:t>
      </w:r>
    </w:p>
    <w:p w14:paraId="3463F631" w14:textId="77777777" w:rsidR="00D55C32" w:rsidRPr="00980909" w:rsidRDefault="00D55C32" w:rsidP="006833F1">
      <w:pPr>
        <w:spacing w:before="10" w:line="220" w:lineRule="exact"/>
        <w:ind w:left="116"/>
        <w:rPr>
          <w:sz w:val="24"/>
          <w:szCs w:val="24"/>
          <w:lang w:val="en-GB"/>
        </w:rPr>
      </w:pPr>
    </w:p>
    <w:p w14:paraId="79E87B08" w14:textId="65D0D029" w:rsidR="00D55C32" w:rsidRPr="00980909" w:rsidRDefault="004A4DCE" w:rsidP="006833F1">
      <w:pPr>
        <w:ind w:left="116"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2. Duri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g the w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ole of the last 12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ont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s have </w:t>
      </w:r>
      <w:r w:rsidRPr="00980909">
        <w:rPr>
          <w:rFonts w:eastAsia="Arial"/>
          <w:spacing w:val="1"/>
          <w:sz w:val="24"/>
          <w:szCs w:val="24"/>
          <w:lang w:val="en-GB"/>
        </w:rPr>
        <w:t>y</w:t>
      </w:r>
      <w:r w:rsidRPr="00980909">
        <w:rPr>
          <w:rFonts w:eastAsia="Arial"/>
          <w:sz w:val="24"/>
          <w:szCs w:val="24"/>
          <w:lang w:val="en-GB"/>
        </w:rPr>
        <w:t>ou r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si</w:t>
      </w:r>
      <w:r w:rsidRPr="00980909">
        <w:rPr>
          <w:rFonts w:eastAsia="Arial"/>
          <w:spacing w:val="-1"/>
          <w:sz w:val="24"/>
          <w:szCs w:val="24"/>
          <w:lang w:val="en-GB"/>
        </w:rPr>
        <w:t>d</w:t>
      </w:r>
      <w:r w:rsidRPr="00980909">
        <w:rPr>
          <w:rFonts w:eastAsia="Arial"/>
          <w:sz w:val="24"/>
          <w:szCs w:val="24"/>
          <w:lang w:val="en-GB"/>
        </w:rPr>
        <w:t xml:space="preserve">ed in the Parish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 within 3 mi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 xml:space="preserve">es (4.8 </w:t>
      </w:r>
      <w:r w:rsidRPr="00980909">
        <w:rPr>
          <w:rFonts w:eastAsia="Arial"/>
          <w:spacing w:val="1"/>
          <w:sz w:val="24"/>
          <w:szCs w:val="24"/>
          <w:lang w:val="en-GB"/>
        </w:rPr>
        <w:t>k</w:t>
      </w:r>
      <w:r w:rsidRPr="00980909">
        <w:rPr>
          <w:rFonts w:eastAsia="Arial"/>
          <w:sz w:val="24"/>
          <w:szCs w:val="24"/>
          <w:lang w:val="en-GB"/>
        </w:rPr>
        <w:t>ilome</w:t>
      </w:r>
      <w:r w:rsidRPr="00980909">
        <w:rPr>
          <w:rFonts w:eastAsia="Arial"/>
          <w:spacing w:val="-2"/>
          <w:sz w:val="24"/>
          <w:szCs w:val="24"/>
          <w:lang w:val="en-GB"/>
        </w:rPr>
        <w:t>t</w:t>
      </w:r>
      <w:r w:rsidRPr="00980909">
        <w:rPr>
          <w:rFonts w:eastAsia="Arial"/>
          <w:sz w:val="24"/>
          <w:szCs w:val="24"/>
          <w:lang w:val="en-GB"/>
        </w:rPr>
        <w:t>re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) of it? Show address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if different from above.        </w:t>
      </w:r>
      <w:r w:rsidR="00980909">
        <w:rPr>
          <w:rFonts w:eastAsia="Arial"/>
          <w:sz w:val="24"/>
          <w:szCs w:val="24"/>
          <w:lang w:val="en-GB"/>
        </w:rPr>
        <w:t xml:space="preserve">       </w:t>
      </w:r>
      <w:r w:rsidRPr="00980909">
        <w:rPr>
          <w:rFonts w:eastAsia="Arial"/>
          <w:sz w:val="24"/>
          <w:szCs w:val="24"/>
          <w:lang w:val="en-GB"/>
        </w:rPr>
        <w:t xml:space="preserve">   </w:t>
      </w:r>
      <w:r w:rsidRPr="00980909">
        <w:rPr>
          <w:rFonts w:eastAsia="Arial"/>
          <w:spacing w:val="37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6F1F302A" w14:textId="77777777" w:rsidR="00E96360" w:rsidRPr="00980909" w:rsidRDefault="00E96360" w:rsidP="006833F1">
      <w:pPr>
        <w:spacing w:before="9" w:line="220" w:lineRule="exact"/>
        <w:ind w:left="116"/>
        <w:rPr>
          <w:sz w:val="24"/>
          <w:szCs w:val="24"/>
          <w:lang w:val="en-GB"/>
        </w:rPr>
      </w:pPr>
    </w:p>
    <w:p w14:paraId="2931A8C9" w14:textId="467B14E6" w:rsidR="00D55C32" w:rsidRPr="00980909" w:rsidRDefault="004A4DCE" w:rsidP="006833F1">
      <w:pPr>
        <w:ind w:left="116"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3. Duri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g the w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ole of the last 12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ont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>s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have you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cc</w:t>
      </w:r>
      <w:r w:rsidRPr="00980909">
        <w:rPr>
          <w:rFonts w:eastAsia="Arial"/>
          <w:spacing w:val="-1"/>
          <w:sz w:val="24"/>
          <w:szCs w:val="24"/>
          <w:lang w:val="en-GB"/>
        </w:rPr>
        <w:t>u</w:t>
      </w:r>
      <w:r w:rsidRPr="00980909">
        <w:rPr>
          <w:rFonts w:eastAsia="Arial"/>
          <w:sz w:val="24"/>
          <w:szCs w:val="24"/>
          <w:lang w:val="en-GB"/>
        </w:rPr>
        <w:t xml:space="preserve">pied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 xml:space="preserve">s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wner or te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ant land or premises in the Parish? Give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address of land or prem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 xml:space="preserve">es.                 </w:t>
      </w:r>
      <w:r w:rsidR="00980909">
        <w:rPr>
          <w:rFonts w:eastAsia="Arial"/>
          <w:sz w:val="24"/>
          <w:szCs w:val="24"/>
          <w:lang w:val="en-GB"/>
        </w:rPr>
        <w:t xml:space="preserve">      </w:t>
      </w:r>
      <w:r w:rsidRPr="00980909">
        <w:rPr>
          <w:rFonts w:eastAsia="Arial"/>
          <w:sz w:val="24"/>
          <w:szCs w:val="24"/>
          <w:lang w:val="en-GB"/>
        </w:rPr>
        <w:t xml:space="preserve"> 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7F3227CB" w14:textId="77777777" w:rsidR="00E96360" w:rsidRPr="00980909" w:rsidRDefault="00E96360" w:rsidP="006833F1">
      <w:pPr>
        <w:spacing w:before="9" w:line="220" w:lineRule="exact"/>
        <w:ind w:left="116"/>
        <w:rPr>
          <w:sz w:val="24"/>
          <w:szCs w:val="24"/>
          <w:lang w:val="en-GB"/>
        </w:rPr>
      </w:pPr>
    </w:p>
    <w:p w14:paraId="2EFB9F02" w14:textId="77777777" w:rsidR="00D55C32" w:rsidRPr="00980909" w:rsidRDefault="004A4DCE" w:rsidP="006833F1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4. Duri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g the w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ole of the last 12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ont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>s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h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s your main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place of w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rk been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within</w:t>
      </w:r>
    </w:p>
    <w:p w14:paraId="060FD0D8" w14:textId="77777777" w:rsidR="00D55C32" w:rsidRPr="00980909" w:rsidRDefault="004A4DCE" w:rsidP="006833F1">
      <w:pPr>
        <w:spacing w:line="220" w:lineRule="exact"/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the Parish? Give address and p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>ace of w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rk and emp</w:t>
      </w:r>
      <w:r w:rsidRPr="00980909">
        <w:rPr>
          <w:rFonts w:eastAsia="Arial"/>
          <w:spacing w:val="-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>oyer if appl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 xml:space="preserve">able.  </w:t>
      </w:r>
      <w:r w:rsidRPr="00980909">
        <w:rPr>
          <w:rFonts w:eastAsia="Arial"/>
          <w:spacing w:val="9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492D7CCD" w14:textId="77777777" w:rsidR="00D55C32" w:rsidRPr="00980909" w:rsidRDefault="00D55C32" w:rsidP="006833F1">
      <w:pPr>
        <w:spacing w:line="260" w:lineRule="exact"/>
        <w:ind w:left="116"/>
        <w:rPr>
          <w:sz w:val="24"/>
          <w:szCs w:val="24"/>
          <w:lang w:val="en-GB"/>
        </w:rPr>
      </w:pPr>
    </w:p>
    <w:p w14:paraId="0195B550" w14:textId="3276C8F9" w:rsidR="00D55C32" w:rsidRPr="00980909" w:rsidRDefault="004A4DCE" w:rsidP="006833F1">
      <w:pPr>
        <w:ind w:left="116" w:right="2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b/>
          <w:sz w:val="24"/>
          <w:szCs w:val="24"/>
          <w:lang w:val="en-GB"/>
        </w:rPr>
        <w:t xml:space="preserve">Disqualifications </w:t>
      </w:r>
      <w:r w:rsidRPr="00980909">
        <w:rPr>
          <w:rFonts w:eastAsia="Arial"/>
          <w:sz w:val="24"/>
          <w:szCs w:val="24"/>
          <w:lang w:val="en-GB"/>
        </w:rPr>
        <w:t>(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s provi</w:t>
      </w:r>
      <w:r w:rsidRPr="00980909">
        <w:rPr>
          <w:rFonts w:eastAsia="Arial"/>
          <w:spacing w:val="-1"/>
          <w:sz w:val="24"/>
          <w:szCs w:val="24"/>
          <w:lang w:val="en-GB"/>
        </w:rPr>
        <w:t>d</w:t>
      </w:r>
      <w:r w:rsidRPr="00980909">
        <w:rPr>
          <w:rFonts w:eastAsia="Arial"/>
          <w:sz w:val="24"/>
          <w:szCs w:val="24"/>
          <w:lang w:val="en-GB"/>
        </w:rPr>
        <w:t xml:space="preserve">ed in the </w:t>
      </w:r>
      <w:hyperlink r:id="rId8" w:history="1">
        <w:r w:rsidRPr="00980909">
          <w:rPr>
            <w:rStyle w:val="Hyperlink"/>
            <w:rFonts w:eastAsia="Arial"/>
            <w:sz w:val="24"/>
            <w:szCs w:val="24"/>
            <w:lang w:val="en-GB"/>
          </w:rPr>
          <w:t>L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o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 xml:space="preserve">cal 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G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over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n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ment A</w:t>
        </w:r>
        <w:r w:rsidRPr="00980909">
          <w:rPr>
            <w:rStyle w:val="Hyperlink"/>
            <w:rFonts w:eastAsia="Arial"/>
            <w:spacing w:val="2"/>
            <w:sz w:val="24"/>
            <w:szCs w:val="24"/>
            <w:lang w:val="en-GB"/>
          </w:rPr>
          <w:t>c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t 1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9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72, s80</w:t>
        </w:r>
      </w:hyperlink>
      <w:r w:rsidRPr="00980909">
        <w:rPr>
          <w:rFonts w:eastAsia="Arial"/>
          <w:sz w:val="24"/>
          <w:szCs w:val="24"/>
          <w:lang w:val="en-GB"/>
        </w:rPr>
        <w:t xml:space="preserve">; </w:t>
      </w:r>
      <w:hyperlink r:id="rId9" w:history="1">
        <w:r w:rsidRPr="00980909">
          <w:rPr>
            <w:rStyle w:val="Hyperlink"/>
            <w:rFonts w:eastAsia="Arial"/>
            <w:sz w:val="24"/>
            <w:szCs w:val="24"/>
            <w:lang w:val="en-GB"/>
          </w:rPr>
          <w:t>Local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i</w:t>
        </w:r>
        <w:r w:rsidRPr="00980909">
          <w:rPr>
            <w:rStyle w:val="Hyperlink"/>
            <w:rFonts w:eastAsia="Arial"/>
            <w:spacing w:val="1"/>
            <w:sz w:val="24"/>
            <w:szCs w:val="24"/>
            <w:lang w:val="en-GB"/>
          </w:rPr>
          <w:t>s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 xml:space="preserve">m Act </w:t>
        </w:r>
        <w:r w:rsidRPr="00980909">
          <w:rPr>
            <w:rStyle w:val="Hyperlink"/>
            <w:rFonts w:eastAsia="Arial"/>
            <w:spacing w:val="-1"/>
            <w:sz w:val="24"/>
            <w:szCs w:val="24"/>
            <w:lang w:val="en-GB"/>
          </w:rPr>
          <w:t>2</w:t>
        </w:r>
        <w:r w:rsidRPr="00980909">
          <w:rPr>
            <w:rStyle w:val="Hyperlink"/>
            <w:rFonts w:eastAsia="Arial"/>
            <w:sz w:val="24"/>
            <w:szCs w:val="24"/>
            <w:lang w:val="en-GB"/>
          </w:rPr>
          <w:t>011, s34</w:t>
        </w:r>
      </w:hyperlink>
      <w:r w:rsidR="00980909">
        <w:rPr>
          <w:rFonts w:eastAsia="Arial"/>
          <w:sz w:val="24"/>
          <w:szCs w:val="24"/>
          <w:lang w:val="en-GB"/>
        </w:rPr>
        <w:t>)</w:t>
      </w:r>
      <w:r w:rsidRPr="00980909">
        <w:rPr>
          <w:rFonts w:eastAsia="Arial"/>
          <w:b/>
          <w:sz w:val="24"/>
          <w:szCs w:val="24"/>
          <w:lang w:val="en-GB"/>
        </w:rPr>
        <w:t>:</w:t>
      </w:r>
      <w:r w:rsidR="00980909">
        <w:rPr>
          <w:rFonts w:eastAsia="Arial"/>
          <w:b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If you answer “YES” to any of the f</w:t>
      </w:r>
      <w:r w:rsidRPr="00980909">
        <w:rPr>
          <w:rFonts w:eastAsia="Arial"/>
          <w:spacing w:val="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>llowing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six questions </w:t>
      </w:r>
      <w:proofErr w:type="spellStart"/>
      <w:r w:rsidRPr="00980909">
        <w:rPr>
          <w:rFonts w:eastAsia="Arial"/>
          <w:sz w:val="24"/>
          <w:szCs w:val="24"/>
          <w:lang w:val="en-GB"/>
        </w:rPr>
        <w:t>then</w:t>
      </w:r>
      <w:proofErr w:type="spellEnd"/>
      <w:r w:rsidRPr="00980909">
        <w:rPr>
          <w:rFonts w:eastAsia="Arial"/>
          <w:sz w:val="24"/>
          <w:szCs w:val="24"/>
          <w:lang w:val="en-GB"/>
        </w:rPr>
        <w:t xml:space="preserve"> it is like</w:t>
      </w:r>
      <w:r w:rsidRPr="00980909">
        <w:rPr>
          <w:rFonts w:eastAsia="Arial"/>
          <w:spacing w:val="1"/>
          <w:sz w:val="24"/>
          <w:szCs w:val="24"/>
          <w:lang w:val="en-GB"/>
        </w:rPr>
        <w:t>l</w:t>
      </w:r>
      <w:r w:rsidRPr="00980909">
        <w:rPr>
          <w:rFonts w:eastAsia="Arial"/>
          <w:sz w:val="24"/>
          <w:szCs w:val="24"/>
          <w:lang w:val="en-GB"/>
        </w:rPr>
        <w:t>y that it will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not be possible to co-opt you to the Par</w:t>
      </w:r>
      <w:r w:rsidRPr="00980909">
        <w:rPr>
          <w:rFonts w:eastAsia="Arial"/>
          <w:spacing w:val="-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sh Council. All informat</w:t>
      </w:r>
      <w:r w:rsidRPr="00980909">
        <w:rPr>
          <w:rFonts w:eastAsia="Arial"/>
          <w:spacing w:val="1"/>
          <w:sz w:val="24"/>
          <w:szCs w:val="24"/>
          <w:lang w:val="en-GB"/>
        </w:rPr>
        <w:t>i</w:t>
      </w:r>
      <w:r w:rsidRPr="00980909">
        <w:rPr>
          <w:rFonts w:eastAsia="Arial"/>
          <w:sz w:val="24"/>
          <w:szCs w:val="24"/>
          <w:lang w:val="en-GB"/>
        </w:rPr>
        <w:t>on will be treated in the strictest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confidence.</w:t>
      </w:r>
    </w:p>
    <w:p w14:paraId="42CB0F94" w14:textId="77777777" w:rsidR="00E96360" w:rsidRPr="00980909" w:rsidRDefault="00E96360">
      <w:pPr>
        <w:spacing w:before="3" w:line="220" w:lineRule="exact"/>
        <w:ind w:left="116" w:right="68"/>
        <w:rPr>
          <w:rFonts w:eastAsia="Arial"/>
          <w:sz w:val="14"/>
          <w:szCs w:val="14"/>
          <w:lang w:val="en-GB"/>
        </w:rPr>
      </w:pPr>
    </w:p>
    <w:p w14:paraId="6CBED44E" w14:textId="2C135FE5" w:rsidR="00D55C32" w:rsidRPr="00980909" w:rsidRDefault="004A4DCE" w:rsidP="006833F1">
      <w:pPr>
        <w:spacing w:line="220" w:lineRule="exact"/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1. Do you now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hold, or 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>ave you in the l</w:t>
      </w:r>
      <w:r w:rsidRPr="00980909">
        <w:rPr>
          <w:rFonts w:eastAsia="Arial"/>
          <w:spacing w:val="3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 xml:space="preserve">st 12 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ont</w:t>
      </w:r>
      <w:r w:rsidRPr="00980909">
        <w:rPr>
          <w:rFonts w:eastAsia="Arial"/>
          <w:spacing w:val="-1"/>
          <w:sz w:val="24"/>
          <w:szCs w:val="24"/>
          <w:lang w:val="en-GB"/>
        </w:rPr>
        <w:t>h</w:t>
      </w:r>
      <w:r w:rsidRPr="00980909">
        <w:rPr>
          <w:rFonts w:eastAsia="Arial"/>
          <w:sz w:val="24"/>
          <w:szCs w:val="24"/>
          <w:lang w:val="en-GB"/>
        </w:rPr>
        <w:t xml:space="preserve">s held, any paid office or 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>ny</w:t>
      </w:r>
      <w:r w:rsidR="006833F1">
        <w:rPr>
          <w:rFonts w:eastAsia="Arial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other po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ition of profit with this Coun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il or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an organi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="00A02560" w:rsidRPr="00980909">
        <w:rPr>
          <w:rFonts w:eastAsia="Arial"/>
          <w:spacing w:val="1"/>
          <w:sz w:val="24"/>
          <w:szCs w:val="24"/>
          <w:lang w:val="en-GB"/>
        </w:rPr>
        <w:t>a</w:t>
      </w:r>
      <w:r w:rsidRPr="00980909">
        <w:rPr>
          <w:rFonts w:eastAsia="Arial"/>
          <w:sz w:val="24"/>
          <w:szCs w:val="24"/>
          <w:lang w:val="en-GB"/>
        </w:rPr>
        <w:t xml:space="preserve">tion 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ontrolled by the Coun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il? YES / NO</w:t>
      </w:r>
    </w:p>
    <w:p w14:paraId="6FE3A207" w14:textId="61FC7E83" w:rsidR="00D55C32" w:rsidRPr="00980909" w:rsidRDefault="004A4DCE">
      <w:pPr>
        <w:spacing w:line="220" w:lineRule="exact"/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2. Have you ever been sur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harged by the</w:t>
      </w:r>
      <w:r w:rsidRPr="00980909">
        <w:rPr>
          <w:rFonts w:eastAsia="Arial"/>
          <w:spacing w:val="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Di</w:t>
      </w:r>
      <w:r w:rsidRPr="00980909">
        <w:rPr>
          <w:rFonts w:eastAsia="Arial"/>
          <w:spacing w:val="1"/>
          <w:sz w:val="24"/>
          <w:szCs w:val="24"/>
          <w:lang w:val="en-GB"/>
        </w:rPr>
        <w:t>s</w:t>
      </w:r>
      <w:r w:rsidRPr="00980909">
        <w:rPr>
          <w:rFonts w:eastAsia="Arial"/>
          <w:sz w:val="24"/>
          <w:szCs w:val="24"/>
          <w:lang w:val="en-GB"/>
        </w:rPr>
        <w:t>tri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t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Auditor for £500 or more?       </w:t>
      </w:r>
      <w:r w:rsidRPr="00980909">
        <w:rPr>
          <w:rFonts w:eastAsia="Arial"/>
          <w:spacing w:val="35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0ACBE3C0" w14:textId="0FE1C3F4" w:rsidR="00D55C32" w:rsidRPr="00980909" w:rsidRDefault="004A4DCE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3. Have you ever been di</w:t>
      </w:r>
      <w:r w:rsidRPr="00980909">
        <w:rPr>
          <w:rFonts w:eastAsia="Arial"/>
          <w:spacing w:val="1"/>
          <w:sz w:val="24"/>
          <w:szCs w:val="24"/>
          <w:lang w:val="en-GB"/>
        </w:rPr>
        <w:t>sq</w:t>
      </w:r>
      <w:r w:rsidRPr="00980909">
        <w:rPr>
          <w:rFonts w:eastAsia="Arial"/>
          <w:sz w:val="24"/>
          <w:szCs w:val="24"/>
          <w:lang w:val="en-GB"/>
        </w:rPr>
        <w:t>ualified by a Court from holding Public Offi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 xml:space="preserve">e?         </w:t>
      </w:r>
      <w:r w:rsidRPr="00980909">
        <w:rPr>
          <w:rFonts w:eastAsia="Arial"/>
          <w:spacing w:val="48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4AED044E" w14:textId="796440E6" w:rsidR="00D55C32" w:rsidRPr="00980909" w:rsidRDefault="004A4DCE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4. Have you ever been de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lared ban</w:t>
      </w:r>
      <w:r w:rsidRPr="00980909">
        <w:rPr>
          <w:rFonts w:eastAsia="Arial"/>
          <w:spacing w:val="1"/>
          <w:sz w:val="24"/>
          <w:szCs w:val="24"/>
          <w:lang w:val="en-GB"/>
        </w:rPr>
        <w:t>k</w:t>
      </w:r>
      <w:r w:rsidRPr="00980909">
        <w:rPr>
          <w:rFonts w:eastAsia="Arial"/>
          <w:sz w:val="24"/>
          <w:szCs w:val="24"/>
          <w:lang w:val="en-GB"/>
        </w:rPr>
        <w:t xml:space="preserve">rupt?                                                       </w:t>
      </w:r>
      <w:r w:rsidR="006833F1">
        <w:rPr>
          <w:rFonts w:eastAsia="Arial"/>
          <w:sz w:val="24"/>
          <w:szCs w:val="24"/>
          <w:lang w:val="en-GB"/>
        </w:rPr>
        <w:t xml:space="preserve">  </w:t>
      </w:r>
      <w:r w:rsidRPr="00980909">
        <w:rPr>
          <w:rFonts w:eastAsia="Arial"/>
          <w:sz w:val="24"/>
          <w:szCs w:val="24"/>
          <w:lang w:val="en-GB"/>
        </w:rPr>
        <w:t xml:space="preserve">    </w:t>
      </w:r>
      <w:r w:rsidRPr="00980909">
        <w:rPr>
          <w:rFonts w:eastAsia="Arial"/>
          <w:spacing w:val="46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01CB1016" w14:textId="77777777" w:rsidR="00D55C32" w:rsidRPr="00980909" w:rsidRDefault="004A4DCE">
      <w:pPr>
        <w:spacing w:line="220" w:lineRule="exact"/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5. Have you ever b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en convict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d of any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offence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wh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re the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sente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ce of imprison</w:t>
      </w:r>
      <w:r w:rsidRPr="00980909">
        <w:rPr>
          <w:rFonts w:eastAsia="Arial"/>
          <w:spacing w:val="-1"/>
          <w:sz w:val="24"/>
          <w:szCs w:val="24"/>
          <w:lang w:val="en-GB"/>
        </w:rPr>
        <w:t>m</w:t>
      </w:r>
      <w:r w:rsidRPr="00980909">
        <w:rPr>
          <w:rFonts w:eastAsia="Arial"/>
          <w:sz w:val="24"/>
          <w:szCs w:val="24"/>
          <w:lang w:val="en-GB"/>
        </w:rPr>
        <w:t>ent</w:t>
      </w:r>
    </w:p>
    <w:p w14:paraId="6634D71C" w14:textId="161AA314" w:rsidR="00D55C32" w:rsidRPr="00980909" w:rsidRDefault="004A4DCE">
      <w:pPr>
        <w:ind w:left="400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was more than 3 months (even if sentence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 xml:space="preserve">suspended)?                                     </w:t>
      </w:r>
      <w:r w:rsidRPr="00980909">
        <w:rPr>
          <w:rFonts w:eastAsia="Arial"/>
          <w:spacing w:val="2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YES / NO</w:t>
      </w:r>
    </w:p>
    <w:p w14:paraId="142D3314" w14:textId="77777777" w:rsidR="00D55C32" w:rsidRPr="00980909" w:rsidRDefault="004A4DCE">
      <w:pPr>
        <w:ind w:left="116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6. Have you ever b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en found</w:t>
      </w:r>
      <w:r w:rsidRPr="00980909">
        <w:rPr>
          <w:rFonts w:eastAsia="Arial"/>
          <w:spacing w:val="-1"/>
          <w:sz w:val="24"/>
          <w:szCs w:val="24"/>
          <w:lang w:val="en-GB"/>
        </w:rPr>
        <w:t xml:space="preserve"> </w:t>
      </w:r>
      <w:r w:rsidRPr="00980909">
        <w:rPr>
          <w:rFonts w:eastAsia="Arial"/>
          <w:sz w:val="24"/>
          <w:szCs w:val="24"/>
          <w:lang w:val="en-GB"/>
        </w:rPr>
        <w:t>guilty of cor</w:t>
      </w:r>
      <w:r w:rsidRPr="00980909">
        <w:rPr>
          <w:rFonts w:eastAsia="Arial"/>
          <w:spacing w:val="1"/>
          <w:sz w:val="24"/>
          <w:szCs w:val="24"/>
          <w:lang w:val="en-GB"/>
        </w:rPr>
        <w:t>r</w:t>
      </w:r>
      <w:r w:rsidRPr="00980909">
        <w:rPr>
          <w:rFonts w:eastAsia="Arial"/>
          <w:sz w:val="24"/>
          <w:szCs w:val="24"/>
          <w:lang w:val="en-GB"/>
        </w:rPr>
        <w:t xml:space="preserve">upt 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 xml:space="preserve">r illegal </w:t>
      </w:r>
      <w:r w:rsidRPr="00980909">
        <w:rPr>
          <w:rFonts w:eastAsia="Arial"/>
          <w:spacing w:val="-1"/>
          <w:sz w:val="24"/>
          <w:szCs w:val="24"/>
          <w:lang w:val="en-GB"/>
        </w:rPr>
        <w:t>p</w:t>
      </w:r>
      <w:r w:rsidRPr="00980909">
        <w:rPr>
          <w:rFonts w:eastAsia="Arial"/>
          <w:sz w:val="24"/>
          <w:szCs w:val="24"/>
          <w:lang w:val="en-GB"/>
        </w:rPr>
        <w:t>r</w:t>
      </w:r>
      <w:r w:rsidRPr="00980909">
        <w:rPr>
          <w:rFonts w:eastAsia="Arial"/>
          <w:spacing w:val="-1"/>
          <w:sz w:val="24"/>
          <w:szCs w:val="24"/>
          <w:lang w:val="en-GB"/>
        </w:rPr>
        <w:t>a</w:t>
      </w:r>
      <w:r w:rsidRPr="00980909">
        <w:rPr>
          <w:rFonts w:eastAsia="Arial"/>
          <w:spacing w:val="1"/>
          <w:sz w:val="24"/>
          <w:szCs w:val="24"/>
          <w:lang w:val="en-GB"/>
        </w:rPr>
        <w:t>c</w:t>
      </w:r>
      <w:r w:rsidRPr="00980909">
        <w:rPr>
          <w:rFonts w:eastAsia="Arial"/>
          <w:sz w:val="24"/>
          <w:szCs w:val="24"/>
          <w:lang w:val="en-GB"/>
        </w:rPr>
        <w:t>tic</w:t>
      </w:r>
      <w:r w:rsidRPr="00980909">
        <w:rPr>
          <w:rFonts w:eastAsia="Arial"/>
          <w:spacing w:val="-1"/>
          <w:sz w:val="24"/>
          <w:szCs w:val="24"/>
          <w:lang w:val="en-GB"/>
        </w:rPr>
        <w:t>e</w:t>
      </w:r>
      <w:r w:rsidRPr="00980909">
        <w:rPr>
          <w:rFonts w:eastAsia="Arial"/>
          <w:sz w:val="24"/>
          <w:szCs w:val="24"/>
          <w:lang w:val="en-GB"/>
        </w:rPr>
        <w:t>s u</w:t>
      </w:r>
      <w:r w:rsidRPr="00980909">
        <w:rPr>
          <w:rFonts w:eastAsia="Arial"/>
          <w:spacing w:val="-1"/>
          <w:sz w:val="24"/>
          <w:szCs w:val="24"/>
          <w:lang w:val="en-GB"/>
        </w:rPr>
        <w:t>n</w:t>
      </w:r>
      <w:r w:rsidRPr="00980909">
        <w:rPr>
          <w:rFonts w:eastAsia="Arial"/>
          <w:sz w:val="24"/>
          <w:szCs w:val="24"/>
          <w:lang w:val="en-GB"/>
        </w:rPr>
        <w:t>der Election Laws?</w:t>
      </w:r>
    </w:p>
    <w:p w14:paraId="250D51F2" w14:textId="77777777" w:rsidR="00D55C32" w:rsidRPr="00980909" w:rsidRDefault="004A4DCE" w:rsidP="006833F1">
      <w:pPr>
        <w:spacing w:line="220" w:lineRule="exact"/>
        <w:ind w:right="211"/>
        <w:jc w:val="right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YES/NO</w:t>
      </w:r>
    </w:p>
    <w:p w14:paraId="0B0D75ED" w14:textId="77777777" w:rsidR="00D55C32" w:rsidRPr="00980909" w:rsidRDefault="00D55C32">
      <w:pPr>
        <w:spacing w:before="14" w:line="220" w:lineRule="exact"/>
        <w:rPr>
          <w:sz w:val="24"/>
          <w:szCs w:val="24"/>
          <w:lang w:val="en-GB"/>
        </w:rPr>
      </w:pPr>
    </w:p>
    <w:p w14:paraId="5ABC635E" w14:textId="3B92A301" w:rsidR="006833F1" w:rsidRDefault="004A4DCE" w:rsidP="006833F1">
      <w:pPr>
        <w:spacing w:line="220" w:lineRule="exact"/>
        <w:ind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 xml:space="preserve">I </w:t>
      </w:r>
      <w:r w:rsidR="006833F1">
        <w:rPr>
          <w:rFonts w:eastAsia="Arial"/>
          <w:sz w:val="24"/>
          <w:szCs w:val="24"/>
          <w:lang w:val="en-GB"/>
        </w:rPr>
        <w:t xml:space="preserve">understand the </w:t>
      </w:r>
      <w:r w:rsidRPr="00980909">
        <w:rPr>
          <w:rFonts w:eastAsia="Arial"/>
          <w:sz w:val="24"/>
          <w:szCs w:val="24"/>
          <w:lang w:val="en-GB"/>
        </w:rPr>
        <w:t>informati</w:t>
      </w:r>
      <w:r w:rsidRPr="00980909">
        <w:rPr>
          <w:rFonts w:eastAsia="Arial"/>
          <w:spacing w:val="-1"/>
          <w:sz w:val="24"/>
          <w:szCs w:val="24"/>
          <w:lang w:val="en-GB"/>
        </w:rPr>
        <w:t>o</w:t>
      </w:r>
      <w:r w:rsidRPr="00980909">
        <w:rPr>
          <w:rFonts w:eastAsia="Arial"/>
          <w:sz w:val="24"/>
          <w:szCs w:val="24"/>
          <w:lang w:val="en-GB"/>
        </w:rPr>
        <w:t xml:space="preserve">n </w:t>
      </w:r>
      <w:r w:rsidR="006833F1">
        <w:rPr>
          <w:rFonts w:eastAsia="Arial"/>
          <w:sz w:val="24"/>
          <w:szCs w:val="24"/>
          <w:lang w:val="en-GB"/>
        </w:rPr>
        <w:t>on page 2 of this form will be shared with Councillors (Cllrs).</w:t>
      </w:r>
    </w:p>
    <w:p w14:paraId="6A389CFF" w14:textId="77777777" w:rsidR="006833F1" w:rsidRPr="000A5B08" w:rsidRDefault="006833F1" w:rsidP="000A5B08">
      <w:pPr>
        <w:spacing w:before="7"/>
        <w:rPr>
          <w:sz w:val="16"/>
          <w:szCs w:val="16"/>
          <w:lang w:val="en-GB"/>
        </w:rPr>
      </w:pPr>
    </w:p>
    <w:p w14:paraId="7C49ABC5" w14:textId="77777777" w:rsidR="000A5B08" w:rsidRPr="00980909" w:rsidRDefault="000A5B08" w:rsidP="000A5B08">
      <w:pPr>
        <w:spacing w:before="7"/>
        <w:rPr>
          <w:sz w:val="24"/>
          <w:szCs w:val="24"/>
          <w:lang w:val="en-GB"/>
        </w:rPr>
      </w:pPr>
    </w:p>
    <w:p w14:paraId="1864AFCF" w14:textId="7F77F7E4" w:rsidR="006833F1" w:rsidRDefault="004A4DCE" w:rsidP="006833F1">
      <w:pPr>
        <w:ind w:left="116"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Signed 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</w:t>
      </w:r>
      <w:r w:rsidR="00E96360" w:rsidRPr="00980909">
        <w:rPr>
          <w:rFonts w:eastAsia="Arial"/>
          <w:sz w:val="24"/>
          <w:szCs w:val="24"/>
          <w:lang w:val="en-GB"/>
        </w:rPr>
        <w:t>…………</w:t>
      </w:r>
      <w:r w:rsidRPr="00980909">
        <w:rPr>
          <w:rFonts w:eastAsia="Arial"/>
          <w:sz w:val="24"/>
          <w:szCs w:val="24"/>
          <w:lang w:val="en-GB"/>
        </w:rPr>
        <w:t>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pacing w:val="-1"/>
          <w:sz w:val="24"/>
          <w:szCs w:val="24"/>
          <w:lang w:val="en-GB"/>
        </w:rPr>
        <w:t>…</w:t>
      </w:r>
      <w:r w:rsidRPr="00980909">
        <w:rPr>
          <w:rFonts w:eastAsia="Arial"/>
          <w:sz w:val="24"/>
          <w:szCs w:val="24"/>
          <w:lang w:val="en-GB"/>
        </w:rPr>
        <w:t>….</w:t>
      </w:r>
    </w:p>
    <w:p w14:paraId="35904E24" w14:textId="77777777" w:rsidR="006833F1" w:rsidRDefault="006833F1" w:rsidP="006833F1">
      <w:pPr>
        <w:ind w:left="116" w:right="69"/>
        <w:rPr>
          <w:rFonts w:eastAsia="Arial"/>
          <w:sz w:val="24"/>
          <w:szCs w:val="24"/>
          <w:lang w:val="en-GB"/>
        </w:rPr>
      </w:pPr>
    </w:p>
    <w:p w14:paraId="2B0E536D" w14:textId="58E52BFD" w:rsidR="00D55C32" w:rsidRDefault="00E96360" w:rsidP="006833F1">
      <w:pPr>
        <w:ind w:left="116" w:right="69"/>
        <w:rPr>
          <w:rFonts w:eastAsia="Arial"/>
          <w:sz w:val="24"/>
          <w:szCs w:val="24"/>
          <w:lang w:val="en-GB"/>
        </w:rPr>
      </w:pPr>
      <w:r w:rsidRPr="00980909">
        <w:rPr>
          <w:rFonts w:eastAsia="Arial"/>
          <w:sz w:val="24"/>
          <w:szCs w:val="24"/>
          <w:lang w:val="en-GB"/>
        </w:rPr>
        <w:t>Date…………/….</w:t>
      </w:r>
      <w:r w:rsidR="004A4DCE" w:rsidRPr="00980909">
        <w:rPr>
          <w:rFonts w:eastAsia="Arial"/>
          <w:spacing w:val="-1"/>
          <w:sz w:val="24"/>
          <w:szCs w:val="24"/>
          <w:lang w:val="en-GB"/>
        </w:rPr>
        <w:t>…</w:t>
      </w:r>
      <w:r w:rsidR="004A4DCE" w:rsidRPr="00980909">
        <w:rPr>
          <w:rFonts w:eastAsia="Arial"/>
          <w:sz w:val="24"/>
          <w:szCs w:val="24"/>
          <w:lang w:val="en-GB"/>
        </w:rPr>
        <w:t>……</w:t>
      </w:r>
      <w:r w:rsidRPr="00980909">
        <w:rPr>
          <w:rFonts w:eastAsia="Arial"/>
          <w:sz w:val="24"/>
          <w:szCs w:val="24"/>
          <w:lang w:val="en-GB"/>
        </w:rPr>
        <w:t>/</w:t>
      </w:r>
      <w:r w:rsidR="005C60A6">
        <w:rPr>
          <w:rFonts w:eastAsia="Arial"/>
          <w:sz w:val="24"/>
          <w:szCs w:val="24"/>
          <w:lang w:val="en-GB"/>
        </w:rPr>
        <w:t>……….</w:t>
      </w:r>
    </w:p>
    <w:p w14:paraId="1823B944" w14:textId="77777777" w:rsidR="006833F1" w:rsidRDefault="006833F1" w:rsidP="006833F1">
      <w:pPr>
        <w:ind w:left="116" w:right="69"/>
        <w:rPr>
          <w:rFonts w:eastAsia="Arial"/>
          <w:sz w:val="24"/>
          <w:szCs w:val="24"/>
          <w:lang w:val="en-GB"/>
        </w:rPr>
      </w:pPr>
    </w:p>
    <w:p w14:paraId="3BEC7DC4" w14:textId="61EB3BDE" w:rsidR="006833F1" w:rsidRPr="00980909" w:rsidRDefault="006833F1" w:rsidP="006833F1">
      <w:pPr>
        <w:ind w:left="116" w:right="69"/>
        <w:rPr>
          <w:rFonts w:eastAsia="Arial"/>
          <w:sz w:val="24"/>
          <w:szCs w:val="24"/>
          <w:lang w:val="en-GB"/>
        </w:rPr>
        <w:sectPr w:rsidR="006833F1" w:rsidRPr="00980909" w:rsidSect="006833F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40"/>
          <w:pgMar w:top="1160" w:right="1500" w:bottom="1135" w:left="1400" w:header="732" w:footer="719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6"/>
      </w:tblGrid>
      <w:tr w:rsidR="00E96360" w:rsidRPr="00980909" w14:paraId="5E7D25F1" w14:textId="77777777" w:rsidTr="00980909">
        <w:trPr>
          <w:trHeight w:hRule="exact" w:val="341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D2625" w14:textId="62AFCD89" w:rsidR="00E96360" w:rsidRPr="00980909" w:rsidRDefault="00E96360" w:rsidP="00980909">
            <w:pPr>
              <w:spacing w:line="220" w:lineRule="exact"/>
              <w:ind w:left="102"/>
              <w:rPr>
                <w:rFonts w:eastAsia="Arial"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lastRenderedPageBreak/>
              <w:t>C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O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-OPTI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O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 xml:space="preserve">N OF 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C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LLR APPLIC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A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TI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O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N F</w:t>
            </w: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O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RM</w:t>
            </w:r>
            <w:r w:rsidR="006833F1">
              <w:rPr>
                <w:rFonts w:eastAsia="Arial"/>
                <w:b/>
                <w:sz w:val="24"/>
                <w:szCs w:val="24"/>
                <w:lang w:val="en-GB"/>
              </w:rPr>
              <w:t xml:space="preserve"> (to be shared with Cllrs</w:t>
            </w:r>
            <w:r w:rsidR="000A5B08">
              <w:rPr>
                <w:rFonts w:eastAsia="Arial"/>
                <w:b/>
                <w:sz w:val="24"/>
                <w:szCs w:val="24"/>
                <w:lang w:val="en-GB"/>
              </w:rPr>
              <w:t>)</w:t>
            </w:r>
          </w:p>
        </w:tc>
      </w:tr>
      <w:tr w:rsidR="00E96360" w:rsidRPr="00980909" w14:paraId="55577BE0" w14:textId="77777777" w:rsidTr="006833F1">
        <w:trPr>
          <w:trHeight w:hRule="exact" w:val="1095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7B7EA" w14:textId="4A891A01" w:rsidR="00E96360" w:rsidRPr="00980909" w:rsidRDefault="00980909" w:rsidP="00980909">
            <w:pPr>
              <w:ind w:left="102" w:right="348"/>
              <w:rPr>
                <w:rFonts w:eastAsia="Arial"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sz w:val="24"/>
                <w:szCs w:val="24"/>
                <w:lang w:val="en-GB"/>
              </w:rPr>
              <w:t>The Parish Council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 xml:space="preserve"> are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keen to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c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o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-opt mem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b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ers of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the com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m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 xml:space="preserve">unity who 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a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re team p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l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ayers, willing to contribute their own ideas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whi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l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st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respecting those of others and accepting majority d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e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cis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i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o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n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s.</w:t>
            </w:r>
            <w:r w:rsidR="00E96360" w:rsidRPr="00980909">
              <w:rPr>
                <w:rFonts w:eastAsia="Arial"/>
                <w:spacing w:val="55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Experience of s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e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rving</w:t>
            </w:r>
            <w:r w:rsidR="00E96360" w:rsidRPr="00980909">
              <w:rPr>
                <w:rFonts w:eastAsia="Arial"/>
                <w:spacing w:val="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on a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 xml:space="preserve"> 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counc</w:t>
            </w:r>
            <w:r w:rsidR="00E96360" w:rsidRPr="00980909">
              <w:rPr>
                <w:rFonts w:eastAsia="Arial"/>
                <w:spacing w:val="-1"/>
                <w:sz w:val="24"/>
                <w:szCs w:val="24"/>
                <w:lang w:val="en-GB"/>
              </w:rPr>
              <w:t>i</w:t>
            </w:r>
            <w:r w:rsidR="00E96360" w:rsidRPr="00980909">
              <w:rPr>
                <w:rFonts w:eastAsia="Arial"/>
                <w:sz w:val="24"/>
                <w:szCs w:val="24"/>
                <w:lang w:val="en-GB"/>
              </w:rPr>
              <w:t>l may be useful, but not essential as training can be provided.</w:t>
            </w:r>
          </w:p>
        </w:tc>
      </w:tr>
      <w:tr w:rsidR="00E96360" w:rsidRPr="00980909" w14:paraId="2FF2DC74" w14:textId="77777777" w:rsidTr="00E96360">
        <w:trPr>
          <w:trHeight w:hRule="exact" w:val="635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65105" w14:textId="77777777" w:rsidR="00E96360" w:rsidRPr="00980909" w:rsidRDefault="00E96360" w:rsidP="00980909">
            <w:pPr>
              <w:spacing w:line="260" w:lineRule="exact"/>
              <w:ind w:left="102"/>
              <w:rPr>
                <w:rFonts w:eastAsia="Arial"/>
                <w:b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NAME:</w:t>
            </w:r>
          </w:p>
          <w:p w14:paraId="3C69551C" w14:textId="77777777" w:rsidR="00E96360" w:rsidRPr="00980909" w:rsidRDefault="00E96360" w:rsidP="00980909">
            <w:pPr>
              <w:spacing w:line="260" w:lineRule="exact"/>
              <w:ind w:left="102"/>
              <w:rPr>
                <w:rFonts w:eastAsia="Arial"/>
                <w:sz w:val="24"/>
                <w:szCs w:val="24"/>
                <w:lang w:val="en-GB"/>
              </w:rPr>
            </w:pPr>
          </w:p>
        </w:tc>
      </w:tr>
      <w:tr w:rsidR="00E96360" w:rsidRPr="00980909" w14:paraId="193736A6" w14:textId="77777777" w:rsidTr="000A5B08">
        <w:trPr>
          <w:trHeight w:hRule="exact" w:val="3472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A96C8" w14:textId="0C4B56D9" w:rsidR="00E96360" w:rsidRPr="00980909" w:rsidRDefault="00E96360" w:rsidP="00980909">
            <w:pPr>
              <w:ind w:left="102"/>
              <w:rPr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  <w:t>R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EASONS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FOR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WISHING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TO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BE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A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CLLR:</w:t>
            </w:r>
          </w:p>
        </w:tc>
      </w:tr>
      <w:tr w:rsidR="00E96360" w:rsidRPr="00980909" w14:paraId="7396D4D4" w14:textId="77777777" w:rsidTr="00E96360">
        <w:trPr>
          <w:trHeight w:hRule="exact" w:val="3694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64FF8" w14:textId="301743E8" w:rsidR="00E96360" w:rsidRPr="00980909" w:rsidRDefault="00E96360" w:rsidP="00980909">
            <w:pPr>
              <w:ind w:left="102"/>
              <w:rPr>
                <w:rFonts w:eastAsia="Arial"/>
                <w:b/>
                <w:spacing w:val="-1"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YOUR SKILLS WHICH MAY BE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U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>S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EFUL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AS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A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C</w:t>
            </w:r>
            <w:r w:rsidR="006833F1">
              <w:rPr>
                <w:rFonts w:eastAsia="Arial"/>
                <w:b/>
                <w:sz w:val="24"/>
                <w:szCs w:val="24"/>
                <w:lang w:val="en-GB"/>
              </w:rPr>
              <w:t xml:space="preserve">LLR (INCLUDING ANY PREVIOUS </w:t>
            </w:r>
            <w:r w:rsidR="006833F1" w:rsidRPr="00980909">
              <w:rPr>
                <w:rFonts w:eastAsia="Arial"/>
                <w:b/>
                <w:sz w:val="24"/>
                <w:szCs w:val="24"/>
                <w:lang w:val="en-GB"/>
              </w:rPr>
              <w:t>COUNCIL</w:t>
            </w:r>
            <w:r w:rsidR="006833F1"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 xml:space="preserve"> </w:t>
            </w:r>
            <w:r w:rsidR="006833F1" w:rsidRPr="00980909">
              <w:rPr>
                <w:rFonts w:eastAsia="Arial"/>
                <w:b/>
                <w:sz w:val="24"/>
                <w:szCs w:val="24"/>
                <w:lang w:val="en-GB"/>
              </w:rPr>
              <w:t>EXPERIENCE</w:t>
            </w:r>
            <w:r w:rsidR="000A5B08">
              <w:rPr>
                <w:rFonts w:eastAsia="Arial"/>
                <w:b/>
                <w:sz w:val="24"/>
                <w:szCs w:val="24"/>
                <w:lang w:val="en-GB"/>
              </w:rPr>
              <w:t>)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:</w:t>
            </w:r>
          </w:p>
        </w:tc>
      </w:tr>
      <w:tr w:rsidR="00E96360" w:rsidRPr="00980909" w14:paraId="7DF87560" w14:textId="77777777" w:rsidTr="000A5B08">
        <w:trPr>
          <w:trHeight w:hRule="exact" w:val="3816"/>
          <w:jc w:val="center"/>
        </w:trPr>
        <w:tc>
          <w:tcPr>
            <w:tcW w:w="8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4B1DE" w14:textId="18FF3B3D" w:rsidR="00E96360" w:rsidRPr="00980909" w:rsidRDefault="00E96360" w:rsidP="00980909">
            <w:pPr>
              <w:ind w:left="102"/>
              <w:rPr>
                <w:rFonts w:eastAsia="Arial"/>
                <w:b/>
                <w:sz w:val="24"/>
                <w:szCs w:val="24"/>
                <w:lang w:val="en-GB"/>
              </w:rPr>
            </w:pP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ANY OTH</w:t>
            </w:r>
            <w:r w:rsidRPr="00980909">
              <w:rPr>
                <w:rFonts w:eastAsia="Arial"/>
                <w:b/>
                <w:spacing w:val="1"/>
                <w:sz w:val="24"/>
                <w:szCs w:val="24"/>
                <w:lang w:val="en-GB"/>
              </w:rPr>
              <w:t>E</w:t>
            </w:r>
            <w:r w:rsidRPr="00980909">
              <w:rPr>
                <w:rFonts w:eastAsia="Arial"/>
                <w:b/>
                <w:sz w:val="24"/>
                <w:szCs w:val="24"/>
                <w:lang w:val="en-GB"/>
              </w:rPr>
              <w:t>R COMMENTS:</w:t>
            </w:r>
          </w:p>
        </w:tc>
      </w:tr>
    </w:tbl>
    <w:p w14:paraId="6C00CD47" w14:textId="77777777" w:rsidR="004A4DCE" w:rsidRPr="00980909" w:rsidRDefault="004A4DCE" w:rsidP="004A4DCE">
      <w:pPr>
        <w:rPr>
          <w:lang w:val="en-GB"/>
        </w:rPr>
      </w:pPr>
    </w:p>
    <w:sectPr w:rsidR="004A4DCE" w:rsidRPr="00980909">
      <w:footerReference w:type="default" r:id="rId16"/>
      <w:pgSz w:w="11900" w:h="16840"/>
      <w:pgMar w:top="1160" w:right="1580" w:bottom="280" w:left="1580" w:header="732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9BC5E" w14:textId="77777777" w:rsidR="006A5611" w:rsidRDefault="006A5611">
      <w:r>
        <w:separator/>
      </w:r>
    </w:p>
  </w:endnote>
  <w:endnote w:type="continuationSeparator" w:id="0">
    <w:p w14:paraId="6BAAAB19" w14:textId="77777777" w:rsidR="006A5611" w:rsidRDefault="006A5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240A" w14:textId="77777777" w:rsidR="00E56877" w:rsidRDefault="00E568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E020" w14:textId="77777777" w:rsidR="00D55C32" w:rsidRDefault="006A5611">
    <w:pPr>
      <w:spacing w:line="200" w:lineRule="exact"/>
    </w:pPr>
    <w:r>
      <w:pict w14:anchorId="4D41C90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80.75pt;margin-top:795.05pt;width:33.75pt;height:12pt;z-index:-251658240;mso-position-horizontal-relative:page;mso-position-vertical-relative:page" filled="f" stroked="f">
          <v:textbox style="mso-next-textbox:#_x0000_s1027" inset="0,0,0,0">
            <w:txbxContent>
              <w:p w14:paraId="5843683B" w14:textId="40050633" w:rsidR="00D55C32" w:rsidRDefault="004A4DCE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Page 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E641E" w14:textId="77777777" w:rsidR="00E56877" w:rsidRDefault="00E568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A0A1E" w14:textId="1C4603A9" w:rsidR="00D55C32" w:rsidRDefault="006A5611" w:rsidP="004A4DCE">
    <w:pPr>
      <w:tabs>
        <w:tab w:val="center" w:pos="4370"/>
      </w:tabs>
      <w:spacing w:line="200" w:lineRule="exact"/>
    </w:pPr>
    <w:r>
      <w:pict w14:anchorId="4A1FB75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0.75pt;margin-top:795.05pt;width:33.75pt;height:12pt;z-index:-251656192;mso-position-horizontal-relative:page;mso-position-vertical-relative:page" filled="f" stroked="f">
          <v:textbox style="mso-next-textbox:#_x0000_s1025" inset="0,0,0,0">
            <w:txbxContent>
              <w:p w14:paraId="1422FD03" w14:textId="405C3490" w:rsidR="00D55C32" w:rsidRDefault="004A4DCE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 xml:space="preserve">Page </w:t>
                </w:r>
                <w:r w:rsidR="00E56877">
                  <w:rPr>
                    <w:rFonts w:ascii="Arial" w:eastAsia="Arial" w:hAnsi="Arial" w:cs="Arial"/>
                  </w:rPr>
                  <w:t>2</w:t>
                </w:r>
                <w:r>
                  <w:rPr>
                    <w:rFonts w:ascii="Arial" w:eastAsia="Arial" w:hAnsi="Arial" w:cs="Arial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 w:rsidR="004A4DC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63779" w14:textId="77777777" w:rsidR="006A5611" w:rsidRDefault="006A5611">
      <w:r>
        <w:separator/>
      </w:r>
    </w:p>
  </w:footnote>
  <w:footnote w:type="continuationSeparator" w:id="0">
    <w:p w14:paraId="56400B4B" w14:textId="77777777" w:rsidR="006A5611" w:rsidRDefault="006A5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2FCC" w14:textId="77777777" w:rsidR="00E56877" w:rsidRDefault="00E568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B26" w14:textId="2322CD95" w:rsidR="00980909" w:rsidRPr="00980909" w:rsidRDefault="00980909" w:rsidP="00980909">
    <w:pPr>
      <w:pStyle w:val="Header"/>
      <w:jc w:val="center"/>
      <w:rPr>
        <w:i/>
        <w:iCs/>
        <w:u w:val="single"/>
      </w:rPr>
    </w:pPr>
    <w:r w:rsidRPr="00980909">
      <w:rPr>
        <w:rFonts w:eastAsia="Arial"/>
        <w:b/>
        <w:i/>
        <w:iCs/>
        <w:sz w:val="24"/>
        <w:szCs w:val="24"/>
        <w:u w:val="single"/>
        <w:lang w:val="en-GB"/>
      </w:rPr>
      <w:t>MERTON PARI</w:t>
    </w:r>
    <w:r w:rsidRPr="00980909">
      <w:rPr>
        <w:rFonts w:eastAsia="Arial"/>
        <w:b/>
        <w:i/>
        <w:iCs/>
        <w:spacing w:val="-2"/>
        <w:sz w:val="24"/>
        <w:szCs w:val="24"/>
        <w:u w:val="single"/>
        <w:lang w:val="en-GB"/>
      </w:rPr>
      <w:t>S</w:t>
    </w:r>
    <w:r w:rsidRPr="00980909">
      <w:rPr>
        <w:rFonts w:eastAsia="Arial"/>
        <w:b/>
        <w:i/>
        <w:iCs/>
        <w:sz w:val="24"/>
        <w:szCs w:val="24"/>
        <w:u w:val="single"/>
        <w:lang w:val="en-GB"/>
      </w:rPr>
      <w:t>H C</w:t>
    </w:r>
    <w:r w:rsidRPr="00980909">
      <w:rPr>
        <w:rFonts w:eastAsia="Arial"/>
        <w:b/>
        <w:i/>
        <w:iCs/>
        <w:spacing w:val="-1"/>
        <w:sz w:val="24"/>
        <w:szCs w:val="24"/>
        <w:u w:val="single"/>
        <w:lang w:val="en-GB"/>
      </w:rPr>
      <w:t>OU</w:t>
    </w:r>
    <w:r w:rsidRPr="00980909">
      <w:rPr>
        <w:rFonts w:eastAsia="Arial"/>
        <w:b/>
        <w:i/>
        <w:iCs/>
        <w:sz w:val="24"/>
        <w:szCs w:val="24"/>
        <w:u w:val="single"/>
        <w:lang w:val="en-GB"/>
      </w:rPr>
      <w:t>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D3EC" w14:textId="77777777" w:rsidR="00E56877" w:rsidRDefault="00E568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B8D"/>
    <w:multiLevelType w:val="multilevel"/>
    <w:tmpl w:val="2B58543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69255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C32"/>
    <w:rsid w:val="00023F98"/>
    <w:rsid w:val="000A5B08"/>
    <w:rsid w:val="002A44A7"/>
    <w:rsid w:val="00435E03"/>
    <w:rsid w:val="004A4DCE"/>
    <w:rsid w:val="005C60A6"/>
    <w:rsid w:val="006833F1"/>
    <w:rsid w:val="006A5611"/>
    <w:rsid w:val="00980909"/>
    <w:rsid w:val="00A02560"/>
    <w:rsid w:val="00C65551"/>
    <w:rsid w:val="00C70494"/>
    <w:rsid w:val="00D12F8F"/>
    <w:rsid w:val="00D55C32"/>
    <w:rsid w:val="00E56877"/>
    <w:rsid w:val="00E9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BDBFF"/>
  <w15:docId w15:val="{E1B4BCCC-4B22-490A-A76D-03516F7A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A4D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4DCE"/>
  </w:style>
  <w:style w:type="paragraph" w:styleId="Footer">
    <w:name w:val="footer"/>
    <w:basedOn w:val="Normal"/>
    <w:link w:val="FooterChar"/>
    <w:uiPriority w:val="99"/>
    <w:unhideWhenUsed/>
    <w:rsid w:val="004A4D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DCE"/>
  </w:style>
  <w:style w:type="character" w:styleId="Hyperlink">
    <w:name w:val="Hyperlink"/>
    <w:basedOn w:val="DefaultParagraphFont"/>
    <w:uiPriority w:val="99"/>
    <w:unhideWhenUsed/>
    <w:rsid w:val="00E96360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96360"/>
    <w:pPr>
      <w:autoSpaceDE w:val="0"/>
      <w:autoSpaceDN w:val="0"/>
      <w:adjustRightInd w:val="0"/>
      <w:contextualSpacing/>
      <w:jc w:val="center"/>
    </w:pPr>
    <w:rPr>
      <w:rFonts w:eastAsiaTheme="majorEastAsia"/>
      <w:i/>
      <w:spacing w:val="-10"/>
      <w:kern w:val="28"/>
      <w:sz w:val="56"/>
      <w:szCs w:val="56"/>
      <w:u w:val="single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96360"/>
    <w:rPr>
      <w:rFonts w:eastAsiaTheme="majorEastAsia"/>
      <w:i/>
      <w:spacing w:val="-10"/>
      <w:kern w:val="28"/>
      <w:sz w:val="56"/>
      <w:szCs w:val="56"/>
      <w:u w:val="single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80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lation.gov.uk/ukpga/1972/70/section/80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ertondevon.com" TargetMode="Externa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gov.uk/ukpga/2011/20/section/34/enacte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 MertonParishCouncil</dc:creator>
  <cp:lastModifiedBy>Clerk MertonParishCouncil</cp:lastModifiedBy>
  <cp:revision>2</cp:revision>
  <dcterms:created xsi:type="dcterms:W3CDTF">2026-02-10T12:59:00Z</dcterms:created>
  <dcterms:modified xsi:type="dcterms:W3CDTF">2026-02-10T12:59:00Z</dcterms:modified>
</cp:coreProperties>
</file>