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63658" w14:textId="77777777" w:rsidR="00E96360" w:rsidRPr="00980909" w:rsidRDefault="00E96360" w:rsidP="00E96360">
      <w:pPr>
        <w:pStyle w:val="Title"/>
        <w:rPr>
          <w:b/>
        </w:rPr>
      </w:pPr>
      <w:r w:rsidRPr="00980909">
        <w:rPr>
          <w:b/>
        </w:rPr>
        <w:t>Merton Parish Council</w:t>
      </w:r>
    </w:p>
    <w:p w14:paraId="5B8F9B12" w14:textId="77777777" w:rsidR="00E96360" w:rsidRPr="00980909" w:rsidRDefault="00E96360" w:rsidP="00E96360">
      <w:pPr>
        <w:jc w:val="center"/>
        <w:rPr>
          <w:rStyle w:val="Hyperlink"/>
          <w:lang w:val="en-GB"/>
        </w:rPr>
      </w:pPr>
      <w:hyperlink r:id="rId7" w:history="1">
        <w:r w:rsidRPr="00980909">
          <w:rPr>
            <w:rStyle w:val="Hyperlink"/>
            <w:lang w:val="en-GB"/>
          </w:rPr>
          <w:t>www.mertondevon.com</w:t>
        </w:r>
      </w:hyperlink>
      <w:r w:rsidRPr="00980909">
        <w:rPr>
          <w:rStyle w:val="Hyperlink"/>
          <w:lang w:val="en-GB"/>
        </w:rPr>
        <w:t xml:space="preserve"> /</w:t>
      </w:r>
      <w:r w:rsidRPr="00980909">
        <w:rPr>
          <w:lang w:val="en-GB"/>
        </w:rPr>
        <w:t xml:space="preserve">01837 83484 / </w:t>
      </w:r>
      <w:hyperlink r:id="rId8" w:history="1">
        <w:r w:rsidRPr="00980909">
          <w:rPr>
            <w:rStyle w:val="Hyperlink"/>
            <w:lang w:val="en-GB"/>
          </w:rPr>
          <w:t>clerk.mertonparishcouncildevon@gmail.com</w:t>
        </w:r>
      </w:hyperlink>
    </w:p>
    <w:p w14:paraId="2B088621" w14:textId="77777777" w:rsidR="00E96360" w:rsidRPr="00980909" w:rsidRDefault="00E96360" w:rsidP="00E96360">
      <w:pPr>
        <w:jc w:val="center"/>
        <w:rPr>
          <w:rStyle w:val="Hyperlink"/>
          <w:lang w:val="en-GB"/>
        </w:rPr>
      </w:pPr>
    </w:p>
    <w:p w14:paraId="3989EF7C" w14:textId="77777777" w:rsidR="00D55C32" w:rsidRPr="00980909" w:rsidRDefault="004A4DCE" w:rsidP="00E96360">
      <w:pPr>
        <w:spacing w:line="220" w:lineRule="exact"/>
        <w:ind w:left="116"/>
        <w:jc w:val="center"/>
        <w:rPr>
          <w:rFonts w:eastAsia="Arial"/>
          <w:sz w:val="24"/>
          <w:szCs w:val="24"/>
          <w:u w:val="single"/>
          <w:lang w:val="en-GB"/>
        </w:rPr>
      </w:pPr>
      <w:r w:rsidRPr="00980909">
        <w:rPr>
          <w:rFonts w:eastAsia="Arial"/>
          <w:b/>
          <w:sz w:val="24"/>
          <w:szCs w:val="24"/>
          <w:u w:val="single"/>
          <w:lang w:val="en-GB"/>
        </w:rPr>
        <w:t>Applic</w:t>
      </w:r>
      <w:r w:rsidRPr="00980909">
        <w:rPr>
          <w:rFonts w:eastAsia="Arial"/>
          <w:b/>
          <w:spacing w:val="-1"/>
          <w:sz w:val="24"/>
          <w:szCs w:val="24"/>
          <w:u w:val="single"/>
          <w:lang w:val="en-GB"/>
        </w:rPr>
        <w:t>a</w:t>
      </w:r>
      <w:r w:rsidRPr="00980909">
        <w:rPr>
          <w:rFonts w:eastAsia="Arial"/>
          <w:b/>
          <w:sz w:val="24"/>
          <w:szCs w:val="24"/>
          <w:u w:val="single"/>
          <w:lang w:val="en-GB"/>
        </w:rPr>
        <w:t>tion form f</w:t>
      </w:r>
      <w:r w:rsidRPr="00980909">
        <w:rPr>
          <w:rFonts w:eastAsia="Arial"/>
          <w:b/>
          <w:spacing w:val="-1"/>
          <w:sz w:val="24"/>
          <w:szCs w:val="24"/>
          <w:u w:val="single"/>
          <w:lang w:val="en-GB"/>
        </w:rPr>
        <w:t>o</w:t>
      </w:r>
      <w:r w:rsidRPr="00980909">
        <w:rPr>
          <w:rFonts w:eastAsia="Arial"/>
          <w:b/>
          <w:sz w:val="24"/>
          <w:szCs w:val="24"/>
          <w:u w:val="single"/>
          <w:lang w:val="en-GB"/>
        </w:rPr>
        <w:t>r co-o</w:t>
      </w:r>
      <w:r w:rsidRPr="00980909">
        <w:rPr>
          <w:rFonts w:eastAsia="Arial"/>
          <w:b/>
          <w:spacing w:val="-1"/>
          <w:sz w:val="24"/>
          <w:szCs w:val="24"/>
          <w:u w:val="single"/>
          <w:lang w:val="en-GB"/>
        </w:rPr>
        <w:t>p</w:t>
      </w:r>
      <w:r w:rsidRPr="00980909">
        <w:rPr>
          <w:rFonts w:eastAsia="Arial"/>
          <w:b/>
          <w:sz w:val="24"/>
          <w:szCs w:val="24"/>
          <w:u w:val="single"/>
          <w:lang w:val="en-GB"/>
        </w:rPr>
        <w:t>tion to the Pari</w:t>
      </w:r>
      <w:r w:rsidRPr="00980909">
        <w:rPr>
          <w:rFonts w:eastAsia="Arial"/>
          <w:b/>
          <w:spacing w:val="-1"/>
          <w:sz w:val="24"/>
          <w:szCs w:val="24"/>
          <w:u w:val="single"/>
          <w:lang w:val="en-GB"/>
        </w:rPr>
        <w:t>s</w:t>
      </w:r>
      <w:r w:rsidRPr="00980909">
        <w:rPr>
          <w:rFonts w:eastAsia="Arial"/>
          <w:b/>
          <w:sz w:val="24"/>
          <w:szCs w:val="24"/>
          <w:u w:val="single"/>
          <w:lang w:val="en-GB"/>
        </w:rPr>
        <w:t>h Cou</w:t>
      </w:r>
      <w:r w:rsidRPr="00980909">
        <w:rPr>
          <w:rFonts w:eastAsia="Arial"/>
          <w:b/>
          <w:spacing w:val="-1"/>
          <w:sz w:val="24"/>
          <w:szCs w:val="24"/>
          <w:u w:val="single"/>
          <w:lang w:val="en-GB"/>
        </w:rPr>
        <w:t>n</w:t>
      </w:r>
      <w:r w:rsidRPr="00980909">
        <w:rPr>
          <w:rFonts w:eastAsia="Arial"/>
          <w:b/>
          <w:sz w:val="24"/>
          <w:szCs w:val="24"/>
          <w:u w:val="single"/>
          <w:lang w:val="en-GB"/>
        </w:rPr>
        <w:t>cil</w:t>
      </w:r>
    </w:p>
    <w:p w14:paraId="7BB54BFF" w14:textId="246410C7" w:rsidR="004A4DCE" w:rsidRPr="00980909" w:rsidRDefault="004A4DCE" w:rsidP="00E96360">
      <w:pPr>
        <w:spacing w:before="3" w:line="220" w:lineRule="exact"/>
        <w:ind w:left="142" w:right="379"/>
        <w:rPr>
          <w:rFonts w:eastAsia="Arial"/>
          <w:spacing w:val="-1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Please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co</w:t>
      </w:r>
      <w:r w:rsidRPr="00980909">
        <w:rPr>
          <w:rFonts w:eastAsia="Arial"/>
          <w:spacing w:val="-1"/>
          <w:sz w:val="24"/>
          <w:szCs w:val="24"/>
          <w:lang w:val="en-GB"/>
        </w:rPr>
        <w:t>m</w:t>
      </w:r>
      <w:r w:rsidRPr="00980909">
        <w:rPr>
          <w:rFonts w:eastAsia="Arial"/>
          <w:sz w:val="24"/>
          <w:szCs w:val="24"/>
          <w:lang w:val="en-GB"/>
        </w:rPr>
        <w:t>plete this form to be c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ns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>der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 xml:space="preserve">d 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s a c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ndida</w:t>
      </w:r>
      <w:r w:rsidRPr="00980909">
        <w:rPr>
          <w:rFonts w:eastAsia="Arial"/>
          <w:spacing w:val="-2"/>
          <w:sz w:val="24"/>
          <w:szCs w:val="24"/>
          <w:lang w:val="en-GB"/>
        </w:rPr>
        <w:t>t</w:t>
      </w:r>
      <w:r w:rsidRPr="00980909">
        <w:rPr>
          <w:rFonts w:eastAsia="Arial"/>
          <w:sz w:val="24"/>
          <w:szCs w:val="24"/>
          <w:lang w:val="en-GB"/>
        </w:rPr>
        <w:t>e for membersh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>p of the par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>h cou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cil then ret</w:t>
      </w:r>
      <w:r w:rsidRPr="00980909">
        <w:rPr>
          <w:rFonts w:eastAsia="Arial"/>
          <w:spacing w:val="-1"/>
          <w:sz w:val="24"/>
          <w:szCs w:val="24"/>
          <w:lang w:val="en-GB"/>
        </w:rPr>
        <w:t>u</w:t>
      </w:r>
      <w:r w:rsidRPr="00980909">
        <w:rPr>
          <w:rFonts w:eastAsia="Arial"/>
          <w:sz w:val="24"/>
          <w:szCs w:val="24"/>
          <w:lang w:val="en-GB"/>
        </w:rPr>
        <w:t>rn by p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st to:</w:t>
      </w:r>
      <w:r w:rsidRPr="00980909">
        <w:rPr>
          <w:rFonts w:eastAsia="Arial"/>
          <w:spacing w:val="1"/>
          <w:sz w:val="24"/>
          <w:szCs w:val="24"/>
          <w:lang w:val="en-GB"/>
        </w:rPr>
        <w:t xml:space="preserve"> </w:t>
      </w:r>
      <w:r w:rsidR="00E96360" w:rsidRPr="00980909">
        <w:rPr>
          <w:rFonts w:eastAsia="Arial"/>
          <w:spacing w:val="1"/>
          <w:sz w:val="24"/>
          <w:szCs w:val="24"/>
          <w:lang w:val="en-GB"/>
        </w:rPr>
        <w:t>Rowans, Kings Farm Lane, Winkleigh, EX19 8HF</w:t>
      </w:r>
    </w:p>
    <w:p w14:paraId="0748B66C" w14:textId="19C03576" w:rsidR="00D55C32" w:rsidRPr="00980909" w:rsidRDefault="004A4DCE" w:rsidP="00E96360">
      <w:pPr>
        <w:spacing w:line="220" w:lineRule="exact"/>
        <w:ind w:left="142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r by e-m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il</w:t>
      </w:r>
      <w:r w:rsidR="00E96360" w:rsidRPr="00980909">
        <w:rPr>
          <w:rFonts w:eastAsia="Arial"/>
          <w:sz w:val="24"/>
          <w:szCs w:val="24"/>
          <w:lang w:val="en-GB"/>
        </w:rPr>
        <w:t xml:space="preserve"> in Word or PDF</w:t>
      </w:r>
      <w:r w:rsidRPr="00980909">
        <w:rPr>
          <w:rFonts w:eastAsia="Arial"/>
          <w:sz w:val="24"/>
          <w:szCs w:val="24"/>
          <w:lang w:val="en-GB"/>
        </w:rPr>
        <w:t xml:space="preserve"> (</w:t>
      </w:r>
      <w:r w:rsidRPr="00980909">
        <w:rPr>
          <w:rFonts w:eastAsia="Arial"/>
          <w:spacing w:val="-1"/>
          <w:sz w:val="24"/>
          <w:szCs w:val="24"/>
          <w:lang w:val="en-GB"/>
        </w:rPr>
        <w:t>p</w:t>
      </w:r>
      <w:r w:rsidRPr="00980909">
        <w:rPr>
          <w:rFonts w:eastAsia="Arial"/>
          <w:sz w:val="24"/>
          <w:szCs w:val="24"/>
          <w:lang w:val="en-GB"/>
        </w:rPr>
        <w:t>refer</w:t>
      </w:r>
      <w:r w:rsidR="00E96360" w:rsidRPr="00980909">
        <w:rPr>
          <w:rFonts w:eastAsia="Arial"/>
          <w:sz w:val="24"/>
          <w:szCs w:val="24"/>
          <w:lang w:val="en-GB"/>
        </w:rPr>
        <w:t>red</w:t>
      </w:r>
      <w:r w:rsidRPr="00980909">
        <w:rPr>
          <w:rFonts w:eastAsia="Arial"/>
          <w:sz w:val="24"/>
          <w:szCs w:val="24"/>
          <w:lang w:val="en-GB"/>
        </w:rPr>
        <w:t xml:space="preserve">) to </w:t>
      </w:r>
      <w:r w:rsidR="00E96360" w:rsidRPr="00980909">
        <w:rPr>
          <w:rFonts w:eastAsia="Arial"/>
          <w:sz w:val="24"/>
          <w:szCs w:val="24"/>
          <w:lang w:val="en-GB"/>
        </w:rPr>
        <w:t>the Clerks email address above.</w:t>
      </w:r>
    </w:p>
    <w:p w14:paraId="3F98A56D" w14:textId="58CC7546" w:rsidR="006833F1" w:rsidRDefault="004A4DCE" w:rsidP="006833F1">
      <w:pPr>
        <w:spacing w:before="48" w:line="360" w:lineRule="auto"/>
        <w:ind w:right="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NAME:(Mr/Mr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>/Mis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>/M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>/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ther)…………………………………………………</w:t>
      </w:r>
      <w:r w:rsidR="006833F1">
        <w:rPr>
          <w:rFonts w:eastAsia="Arial"/>
          <w:sz w:val="24"/>
          <w:szCs w:val="24"/>
          <w:lang w:val="en-GB"/>
        </w:rPr>
        <w:t>..</w:t>
      </w:r>
      <w:r w:rsidRPr="00980909">
        <w:rPr>
          <w:rFonts w:eastAsia="Arial"/>
          <w:sz w:val="24"/>
          <w:szCs w:val="24"/>
          <w:lang w:val="en-GB"/>
        </w:rPr>
        <w:t>………</w:t>
      </w:r>
    </w:p>
    <w:p w14:paraId="7F0F999A" w14:textId="040C6D7E" w:rsidR="00E96360" w:rsidRDefault="004A4DCE" w:rsidP="006833F1">
      <w:pPr>
        <w:spacing w:before="48" w:line="360" w:lineRule="auto"/>
        <w:ind w:right="69"/>
        <w:rPr>
          <w:rFonts w:eastAsia="Arial"/>
          <w:position w:val="1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ADDRESS:</w:t>
      </w:r>
      <w:r w:rsidRPr="00980909">
        <w:rPr>
          <w:rFonts w:eastAsia="Arial"/>
          <w:position w:val="1"/>
          <w:sz w:val="24"/>
          <w:szCs w:val="24"/>
          <w:lang w:val="en-GB"/>
        </w:rPr>
        <w:t>………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…..……………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="006833F1">
        <w:rPr>
          <w:rFonts w:eastAsia="Arial"/>
          <w:position w:val="1"/>
          <w:sz w:val="24"/>
          <w:szCs w:val="24"/>
          <w:lang w:val="en-GB"/>
        </w:rPr>
        <w:t>……………………………………………………………………….</w:t>
      </w:r>
    </w:p>
    <w:p w14:paraId="554F433F" w14:textId="76A62334" w:rsidR="006833F1" w:rsidRPr="00980909" w:rsidRDefault="006833F1" w:rsidP="006833F1">
      <w:pPr>
        <w:spacing w:before="48" w:line="360" w:lineRule="auto"/>
        <w:ind w:right="69"/>
        <w:rPr>
          <w:rFonts w:eastAsia="Arial"/>
          <w:position w:val="1"/>
          <w:sz w:val="24"/>
          <w:szCs w:val="24"/>
          <w:lang w:val="en-GB"/>
        </w:rPr>
      </w:pPr>
      <w:r>
        <w:rPr>
          <w:rFonts w:eastAsia="Arial"/>
          <w:position w:val="1"/>
          <w:sz w:val="24"/>
          <w:szCs w:val="24"/>
          <w:lang w:val="en-GB"/>
        </w:rPr>
        <w:t>……………………………………………………………………………………………….</w:t>
      </w:r>
    </w:p>
    <w:p w14:paraId="43F93C48" w14:textId="3929C867" w:rsidR="006833F1" w:rsidRDefault="004A4DCE" w:rsidP="006833F1">
      <w:pPr>
        <w:spacing w:line="360" w:lineRule="auto"/>
        <w:ind w:right="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 xml:space="preserve">E-mail 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……………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 xml:space="preserve">……… </w:t>
      </w:r>
    </w:p>
    <w:p w14:paraId="7896549E" w14:textId="77777777" w:rsidR="006833F1" w:rsidRPr="006833F1" w:rsidRDefault="006833F1" w:rsidP="006833F1">
      <w:pPr>
        <w:spacing w:line="360" w:lineRule="auto"/>
        <w:ind w:right="69"/>
        <w:rPr>
          <w:rFonts w:eastAsia="Arial"/>
          <w:sz w:val="8"/>
          <w:szCs w:val="8"/>
          <w:lang w:val="en-GB"/>
        </w:rPr>
      </w:pPr>
    </w:p>
    <w:p w14:paraId="0B56AAA0" w14:textId="366B0DB2" w:rsidR="00D55C32" w:rsidRPr="00980909" w:rsidRDefault="006833F1" w:rsidP="006833F1">
      <w:pPr>
        <w:spacing w:line="360" w:lineRule="auto"/>
        <w:ind w:right="69"/>
        <w:rPr>
          <w:rFonts w:eastAsia="Arial"/>
          <w:sz w:val="24"/>
          <w:szCs w:val="24"/>
          <w:lang w:val="en-GB"/>
        </w:rPr>
      </w:pPr>
      <w:r>
        <w:rPr>
          <w:rFonts w:eastAsia="Arial"/>
          <w:sz w:val="24"/>
          <w:szCs w:val="24"/>
          <w:lang w:val="en-GB"/>
        </w:rPr>
        <w:t>P</w:t>
      </w:r>
      <w:r w:rsidR="004A4DCE" w:rsidRPr="00980909">
        <w:rPr>
          <w:rFonts w:eastAsia="Arial"/>
          <w:sz w:val="24"/>
          <w:szCs w:val="24"/>
          <w:lang w:val="en-GB"/>
        </w:rPr>
        <w:t xml:space="preserve">hone </w:t>
      </w:r>
      <w:r>
        <w:rPr>
          <w:rFonts w:eastAsia="Arial"/>
          <w:sz w:val="24"/>
          <w:szCs w:val="24"/>
          <w:lang w:val="en-GB"/>
        </w:rPr>
        <w:t>(</w:t>
      </w:r>
      <w:r w:rsidR="004A4DCE" w:rsidRPr="00980909">
        <w:rPr>
          <w:rFonts w:eastAsia="Arial"/>
          <w:sz w:val="24"/>
          <w:szCs w:val="24"/>
          <w:lang w:val="en-GB"/>
        </w:rPr>
        <w:t>landline</w:t>
      </w:r>
      <w:r>
        <w:rPr>
          <w:rFonts w:eastAsia="Arial"/>
          <w:sz w:val="24"/>
          <w:szCs w:val="24"/>
          <w:lang w:val="en-GB"/>
        </w:rPr>
        <w:t>)</w:t>
      </w:r>
      <w:r w:rsidR="004A4DCE" w:rsidRPr="00980909">
        <w:rPr>
          <w:rFonts w:eastAsia="Arial"/>
          <w:sz w:val="24"/>
          <w:szCs w:val="24"/>
          <w:lang w:val="en-GB"/>
        </w:rPr>
        <w:t xml:space="preserve"> ..……………..……</w:t>
      </w:r>
      <w:r w:rsidR="004A4DCE" w:rsidRPr="00980909">
        <w:rPr>
          <w:rFonts w:eastAsia="Arial"/>
          <w:spacing w:val="-1"/>
          <w:sz w:val="24"/>
          <w:szCs w:val="24"/>
          <w:lang w:val="en-GB"/>
        </w:rPr>
        <w:t>…</w:t>
      </w:r>
      <w:r w:rsidR="004A4DCE" w:rsidRPr="00980909">
        <w:rPr>
          <w:rFonts w:eastAsia="Arial"/>
          <w:sz w:val="24"/>
          <w:szCs w:val="24"/>
          <w:lang w:val="en-GB"/>
        </w:rPr>
        <w:t>…</w:t>
      </w:r>
      <w:r w:rsidR="004A4DCE" w:rsidRPr="00980909">
        <w:rPr>
          <w:rFonts w:eastAsia="Arial"/>
          <w:spacing w:val="-1"/>
          <w:sz w:val="24"/>
          <w:szCs w:val="24"/>
          <w:lang w:val="en-GB"/>
        </w:rPr>
        <w:t>…</w:t>
      </w:r>
      <w:r w:rsidR="004A4DCE" w:rsidRPr="00980909">
        <w:rPr>
          <w:rFonts w:eastAsia="Arial"/>
          <w:sz w:val="24"/>
          <w:szCs w:val="24"/>
          <w:lang w:val="en-GB"/>
        </w:rPr>
        <w:t>…….</w:t>
      </w:r>
      <w:r>
        <w:rPr>
          <w:rFonts w:eastAsia="Arial"/>
          <w:sz w:val="24"/>
          <w:szCs w:val="24"/>
          <w:lang w:val="en-GB"/>
        </w:rPr>
        <w:t>(</w:t>
      </w:r>
      <w:r w:rsidR="004A4DCE" w:rsidRPr="00980909">
        <w:rPr>
          <w:rFonts w:eastAsia="Arial"/>
          <w:sz w:val="24"/>
          <w:szCs w:val="24"/>
          <w:lang w:val="en-GB"/>
        </w:rPr>
        <w:t>mobi</w:t>
      </w:r>
      <w:r w:rsidR="004A4DCE" w:rsidRPr="00980909">
        <w:rPr>
          <w:rFonts w:eastAsia="Arial"/>
          <w:spacing w:val="-1"/>
          <w:sz w:val="24"/>
          <w:szCs w:val="24"/>
          <w:lang w:val="en-GB"/>
        </w:rPr>
        <w:t>l</w:t>
      </w:r>
      <w:r w:rsidR="004A4DCE" w:rsidRPr="00980909">
        <w:rPr>
          <w:rFonts w:eastAsia="Arial"/>
          <w:sz w:val="24"/>
          <w:szCs w:val="24"/>
          <w:lang w:val="en-GB"/>
        </w:rPr>
        <w:t>e</w:t>
      </w:r>
      <w:r>
        <w:rPr>
          <w:rFonts w:eastAsia="Arial"/>
          <w:sz w:val="24"/>
          <w:szCs w:val="24"/>
          <w:lang w:val="en-GB"/>
        </w:rPr>
        <w:t>)</w:t>
      </w:r>
      <w:r w:rsidR="004A4DCE" w:rsidRPr="00980909">
        <w:rPr>
          <w:rFonts w:eastAsia="Arial"/>
          <w:sz w:val="24"/>
          <w:szCs w:val="24"/>
          <w:lang w:val="en-GB"/>
        </w:rPr>
        <w:t>…………</w:t>
      </w:r>
      <w:r w:rsidR="004A4DCE" w:rsidRPr="00980909">
        <w:rPr>
          <w:rFonts w:eastAsia="Arial"/>
          <w:spacing w:val="-1"/>
          <w:sz w:val="24"/>
          <w:szCs w:val="24"/>
          <w:lang w:val="en-GB"/>
        </w:rPr>
        <w:t>…</w:t>
      </w:r>
      <w:r w:rsidR="004A4DCE" w:rsidRPr="00980909">
        <w:rPr>
          <w:rFonts w:eastAsia="Arial"/>
          <w:sz w:val="24"/>
          <w:szCs w:val="24"/>
          <w:lang w:val="en-GB"/>
        </w:rPr>
        <w:t>……</w:t>
      </w:r>
      <w:r w:rsidR="00E96360" w:rsidRPr="00980909">
        <w:rPr>
          <w:rFonts w:eastAsia="Arial"/>
          <w:sz w:val="24"/>
          <w:szCs w:val="24"/>
          <w:lang w:val="en-GB"/>
        </w:rPr>
        <w:t>….</w:t>
      </w:r>
      <w:r w:rsidR="004A4DCE" w:rsidRPr="00980909">
        <w:rPr>
          <w:rFonts w:eastAsia="Arial"/>
          <w:sz w:val="24"/>
          <w:szCs w:val="24"/>
          <w:lang w:val="en-GB"/>
        </w:rPr>
        <w:t>…</w:t>
      </w:r>
      <w:r w:rsidR="004A4DCE" w:rsidRPr="00980909">
        <w:rPr>
          <w:rFonts w:eastAsia="Arial"/>
          <w:spacing w:val="-1"/>
          <w:sz w:val="24"/>
          <w:szCs w:val="24"/>
          <w:lang w:val="en-GB"/>
        </w:rPr>
        <w:t>…</w:t>
      </w:r>
      <w:r w:rsidR="004A4DCE" w:rsidRPr="00980909">
        <w:rPr>
          <w:rFonts w:eastAsia="Arial"/>
          <w:sz w:val="24"/>
          <w:szCs w:val="24"/>
          <w:lang w:val="en-GB"/>
        </w:rPr>
        <w:t>…</w:t>
      </w:r>
    </w:p>
    <w:p w14:paraId="16DC63EA" w14:textId="77777777" w:rsidR="00D55C32" w:rsidRPr="00980909" w:rsidRDefault="00D55C32" w:rsidP="006833F1">
      <w:pPr>
        <w:spacing w:line="220" w:lineRule="exact"/>
        <w:rPr>
          <w:sz w:val="24"/>
          <w:szCs w:val="24"/>
          <w:lang w:val="en-GB"/>
        </w:rPr>
      </w:pPr>
    </w:p>
    <w:p w14:paraId="3118D9FA" w14:textId="4A9C3803" w:rsidR="00D55C32" w:rsidRPr="00980909" w:rsidRDefault="004A4DCE" w:rsidP="006833F1">
      <w:pPr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b/>
          <w:sz w:val="24"/>
          <w:szCs w:val="24"/>
          <w:lang w:val="en-GB"/>
        </w:rPr>
        <w:t>Qualification to ser</w:t>
      </w:r>
      <w:r w:rsidRPr="00980909">
        <w:rPr>
          <w:rFonts w:eastAsia="Arial"/>
          <w:b/>
          <w:spacing w:val="-2"/>
          <w:sz w:val="24"/>
          <w:szCs w:val="24"/>
          <w:lang w:val="en-GB"/>
        </w:rPr>
        <w:t>v</w:t>
      </w:r>
      <w:r w:rsidRPr="00980909">
        <w:rPr>
          <w:rFonts w:eastAsia="Arial"/>
          <w:b/>
          <w:sz w:val="24"/>
          <w:szCs w:val="24"/>
          <w:lang w:val="en-GB"/>
        </w:rPr>
        <w:t>e</w:t>
      </w:r>
      <w:r w:rsidR="006833F1">
        <w:rPr>
          <w:rFonts w:eastAsia="Arial"/>
          <w:b/>
          <w:sz w:val="24"/>
          <w:szCs w:val="24"/>
          <w:lang w:val="en-GB"/>
        </w:rPr>
        <w:t xml:space="preserve">: </w:t>
      </w:r>
      <w:r w:rsidRPr="00980909">
        <w:rPr>
          <w:rFonts w:eastAsia="Arial"/>
          <w:sz w:val="24"/>
          <w:szCs w:val="24"/>
          <w:lang w:val="en-GB"/>
        </w:rPr>
        <w:t>You are at le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 xml:space="preserve">t 18 years old 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nd a British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cit</w:t>
      </w:r>
      <w:r w:rsidRPr="00980909">
        <w:rPr>
          <w:rFonts w:eastAsia="Arial"/>
          <w:spacing w:val="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 xml:space="preserve">zen 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r an eligib</w:t>
      </w:r>
      <w:r w:rsidRPr="00980909">
        <w:rPr>
          <w:rFonts w:eastAsia="Arial"/>
          <w:spacing w:val="-1"/>
          <w:sz w:val="24"/>
          <w:szCs w:val="24"/>
          <w:lang w:val="en-GB"/>
        </w:rPr>
        <w:t>l</w:t>
      </w:r>
      <w:r w:rsidRPr="00980909">
        <w:rPr>
          <w:rFonts w:eastAsia="Arial"/>
          <w:sz w:val="24"/>
          <w:szCs w:val="24"/>
          <w:lang w:val="en-GB"/>
        </w:rPr>
        <w:t>e C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mmonw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 xml:space="preserve">alth </w:t>
      </w:r>
      <w:r w:rsidR="00A02560" w:rsidRPr="00980909">
        <w:rPr>
          <w:rFonts w:eastAsia="Arial"/>
          <w:sz w:val="24"/>
          <w:szCs w:val="24"/>
          <w:lang w:val="en-GB"/>
        </w:rPr>
        <w:t xml:space="preserve">citizen </w:t>
      </w:r>
      <w:r w:rsidRPr="00980909">
        <w:rPr>
          <w:rFonts w:eastAsia="Arial"/>
          <w:sz w:val="24"/>
          <w:szCs w:val="24"/>
          <w:lang w:val="en-GB"/>
        </w:rPr>
        <w:t>and you m</w:t>
      </w:r>
      <w:r w:rsidRPr="00980909">
        <w:rPr>
          <w:rFonts w:eastAsia="Arial"/>
          <w:spacing w:val="-1"/>
          <w:sz w:val="24"/>
          <w:szCs w:val="24"/>
          <w:lang w:val="en-GB"/>
        </w:rPr>
        <w:t>u</w:t>
      </w:r>
      <w:r w:rsidRPr="00980909">
        <w:rPr>
          <w:rFonts w:eastAsia="Arial"/>
          <w:sz w:val="24"/>
          <w:szCs w:val="24"/>
          <w:lang w:val="en-GB"/>
        </w:rPr>
        <w:t>st be able to answer “YES” to at least one of the follow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>ng</w:t>
      </w:r>
      <w:r w:rsidRPr="00980909">
        <w:rPr>
          <w:rFonts w:eastAsia="Arial"/>
          <w:spacing w:val="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four questions; please c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>rc</w:t>
      </w:r>
      <w:r w:rsidRPr="00980909">
        <w:rPr>
          <w:rFonts w:eastAsia="Arial"/>
          <w:spacing w:val="-1"/>
          <w:sz w:val="24"/>
          <w:szCs w:val="24"/>
          <w:lang w:val="en-GB"/>
        </w:rPr>
        <w:t>l</w:t>
      </w:r>
      <w:r w:rsidRPr="00980909">
        <w:rPr>
          <w:rFonts w:eastAsia="Arial"/>
          <w:sz w:val="24"/>
          <w:szCs w:val="24"/>
          <w:lang w:val="en-GB"/>
        </w:rPr>
        <w:t xml:space="preserve">e as </w:t>
      </w:r>
      <w:r w:rsidRPr="00980909">
        <w:rPr>
          <w:rFonts w:eastAsia="Arial"/>
          <w:spacing w:val="-1"/>
          <w:sz w:val="24"/>
          <w:szCs w:val="24"/>
          <w:lang w:val="en-GB"/>
        </w:rPr>
        <w:t>m</w:t>
      </w:r>
      <w:r w:rsidRPr="00980909">
        <w:rPr>
          <w:rFonts w:eastAsia="Arial"/>
          <w:sz w:val="24"/>
          <w:szCs w:val="24"/>
          <w:lang w:val="en-GB"/>
        </w:rPr>
        <w:t>any as apply</w:t>
      </w:r>
      <w:r w:rsidR="00E96360" w:rsidRPr="00980909">
        <w:rPr>
          <w:rFonts w:eastAsia="Arial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to you.</w:t>
      </w:r>
    </w:p>
    <w:p w14:paraId="216F23DD" w14:textId="77777777" w:rsidR="00D55C32" w:rsidRPr="00980909" w:rsidRDefault="004A4DCE" w:rsidP="006833F1">
      <w:pPr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1.Are you reg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>st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>red at the a</w:t>
      </w:r>
      <w:r w:rsidRPr="00980909">
        <w:rPr>
          <w:rFonts w:eastAsia="Arial"/>
          <w:spacing w:val="-1"/>
          <w:sz w:val="24"/>
          <w:szCs w:val="24"/>
          <w:lang w:val="en-GB"/>
        </w:rPr>
        <w:t>b</w:t>
      </w:r>
      <w:r w:rsidRPr="00980909">
        <w:rPr>
          <w:rFonts w:eastAsia="Arial"/>
          <w:sz w:val="24"/>
          <w:szCs w:val="24"/>
          <w:lang w:val="en-GB"/>
        </w:rPr>
        <w:t>ove ad</w:t>
      </w:r>
      <w:r w:rsidRPr="00980909">
        <w:rPr>
          <w:rFonts w:eastAsia="Arial"/>
          <w:spacing w:val="-1"/>
          <w:sz w:val="24"/>
          <w:szCs w:val="24"/>
          <w:lang w:val="en-GB"/>
        </w:rPr>
        <w:t>d</w:t>
      </w:r>
      <w:r w:rsidRPr="00980909">
        <w:rPr>
          <w:rFonts w:eastAsia="Arial"/>
          <w:sz w:val="24"/>
          <w:szCs w:val="24"/>
          <w:lang w:val="en-GB"/>
        </w:rPr>
        <w:t>r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 xml:space="preserve">ss 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s a L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cal Gover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ment Elector for the area of</w:t>
      </w:r>
    </w:p>
    <w:p w14:paraId="3FBF992C" w14:textId="38437351" w:rsidR="00D55C32" w:rsidRPr="00980909" w:rsidRDefault="00E96360" w:rsidP="006833F1">
      <w:pPr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Merton</w:t>
      </w:r>
      <w:r w:rsidR="004A4DCE" w:rsidRPr="00980909">
        <w:rPr>
          <w:rFonts w:eastAsia="Arial"/>
          <w:sz w:val="24"/>
          <w:szCs w:val="24"/>
          <w:lang w:val="en-GB"/>
        </w:rPr>
        <w:t xml:space="preserve"> Pari</w:t>
      </w:r>
      <w:r w:rsidR="004A4DCE" w:rsidRPr="00980909">
        <w:rPr>
          <w:rFonts w:eastAsia="Arial"/>
          <w:spacing w:val="1"/>
          <w:sz w:val="24"/>
          <w:szCs w:val="24"/>
          <w:lang w:val="en-GB"/>
        </w:rPr>
        <w:t>s</w:t>
      </w:r>
      <w:r w:rsidR="004A4DCE" w:rsidRPr="00980909">
        <w:rPr>
          <w:rFonts w:eastAsia="Arial"/>
          <w:spacing w:val="-1"/>
          <w:sz w:val="24"/>
          <w:szCs w:val="24"/>
          <w:lang w:val="en-GB"/>
        </w:rPr>
        <w:t>h</w:t>
      </w:r>
      <w:r w:rsidR="004A4DCE" w:rsidRPr="00980909">
        <w:rPr>
          <w:rFonts w:eastAsia="Arial"/>
          <w:sz w:val="24"/>
          <w:szCs w:val="24"/>
          <w:lang w:val="en-GB"/>
        </w:rPr>
        <w:t xml:space="preserve">?                                                                                          </w:t>
      </w:r>
      <w:r w:rsidR="004A4DCE" w:rsidRPr="00980909">
        <w:rPr>
          <w:rFonts w:eastAsia="Arial"/>
          <w:spacing w:val="37"/>
          <w:sz w:val="24"/>
          <w:szCs w:val="24"/>
          <w:lang w:val="en-GB"/>
        </w:rPr>
        <w:t xml:space="preserve"> </w:t>
      </w:r>
      <w:r w:rsidR="004A4DCE" w:rsidRPr="00980909">
        <w:rPr>
          <w:rFonts w:eastAsia="Arial"/>
          <w:sz w:val="24"/>
          <w:szCs w:val="24"/>
          <w:lang w:val="en-GB"/>
        </w:rPr>
        <w:t>YES / NO</w:t>
      </w:r>
    </w:p>
    <w:p w14:paraId="3463F631" w14:textId="77777777" w:rsidR="00D55C32" w:rsidRPr="00980909" w:rsidRDefault="00D55C32" w:rsidP="006833F1">
      <w:pPr>
        <w:spacing w:before="10" w:line="220" w:lineRule="exact"/>
        <w:ind w:left="116"/>
        <w:rPr>
          <w:sz w:val="24"/>
          <w:szCs w:val="24"/>
          <w:lang w:val="en-GB"/>
        </w:rPr>
      </w:pPr>
    </w:p>
    <w:p w14:paraId="79E87B08" w14:textId="65D0D029" w:rsidR="00D55C32" w:rsidRPr="00980909" w:rsidRDefault="004A4DCE" w:rsidP="006833F1">
      <w:pPr>
        <w:ind w:left="116" w:right="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2. Duri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g the w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 xml:space="preserve">ole of the last 12 </w:t>
      </w:r>
      <w:r w:rsidRPr="00980909">
        <w:rPr>
          <w:rFonts w:eastAsia="Arial"/>
          <w:spacing w:val="-1"/>
          <w:sz w:val="24"/>
          <w:szCs w:val="24"/>
          <w:lang w:val="en-GB"/>
        </w:rPr>
        <w:t>m</w:t>
      </w:r>
      <w:r w:rsidRPr="00980909">
        <w:rPr>
          <w:rFonts w:eastAsia="Arial"/>
          <w:sz w:val="24"/>
          <w:szCs w:val="24"/>
          <w:lang w:val="en-GB"/>
        </w:rPr>
        <w:t>ont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 xml:space="preserve">s have </w:t>
      </w:r>
      <w:r w:rsidRPr="00980909">
        <w:rPr>
          <w:rFonts w:eastAsia="Arial"/>
          <w:spacing w:val="1"/>
          <w:sz w:val="24"/>
          <w:szCs w:val="24"/>
          <w:lang w:val="en-GB"/>
        </w:rPr>
        <w:t>y</w:t>
      </w:r>
      <w:r w:rsidRPr="00980909">
        <w:rPr>
          <w:rFonts w:eastAsia="Arial"/>
          <w:sz w:val="24"/>
          <w:szCs w:val="24"/>
          <w:lang w:val="en-GB"/>
        </w:rPr>
        <w:t>ou r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>si</w:t>
      </w:r>
      <w:r w:rsidRPr="00980909">
        <w:rPr>
          <w:rFonts w:eastAsia="Arial"/>
          <w:spacing w:val="-1"/>
          <w:sz w:val="24"/>
          <w:szCs w:val="24"/>
          <w:lang w:val="en-GB"/>
        </w:rPr>
        <w:t>d</w:t>
      </w:r>
      <w:r w:rsidRPr="00980909">
        <w:rPr>
          <w:rFonts w:eastAsia="Arial"/>
          <w:sz w:val="24"/>
          <w:szCs w:val="24"/>
          <w:lang w:val="en-GB"/>
        </w:rPr>
        <w:t xml:space="preserve">ed in the Parish 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r within 3 mi</w:t>
      </w:r>
      <w:r w:rsidRPr="00980909">
        <w:rPr>
          <w:rFonts w:eastAsia="Arial"/>
          <w:spacing w:val="-1"/>
          <w:sz w:val="24"/>
          <w:szCs w:val="24"/>
          <w:lang w:val="en-GB"/>
        </w:rPr>
        <w:t>l</w:t>
      </w:r>
      <w:r w:rsidRPr="00980909">
        <w:rPr>
          <w:rFonts w:eastAsia="Arial"/>
          <w:sz w:val="24"/>
          <w:szCs w:val="24"/>
          <w:lang w:val="en-GB"/>
        </w:rPr>
        <w:t xml:space="preserve">es (4.8 </w:t>
      </w:r>
      <w:r w:rsidRPr="00980909">
        <w:rPr>
          <w:rFonts w:eastAsia="Arial"/>
          <w:spacing w:val="1"/>
          <w:sz w:val="24"/>
          <w:szCs w:val="24"/>
          <w:lang w:val="en-GB"/>
        </w:rPr>
        <w:t>k</w:t>
      </w:r>
      <w:r w:rsidRPr="00980909">
        <w:rPr>
          <w:rFonts w:eastAsia="Arial"/>
          <w:sz w:val="24"/>
          <w:szCs w:val="24"/>
          <w:lang w:val="en-GB"/>
        </w:rPr>
        <w:t>ilome</w:t>
      </w:r>
      <w:r w:rsidRPr="00980909">
        <w:rPr>
          <w:rFonts w:eastAsia="Arial"/>
          <w:spacing w:val="-2"/>
          <w:sz w:val="24"/>
          <w:szCs w:val="24"/>
          <w:lang w:val="en-GB"/>
        </w:rPr>
        <w:t>t</w:t>
      </w:r>
      <w:r w:rsidRPr="00980909">
        <w:rPr>
          <w:rFonts w:eastAsia="Arial"/>
          <w:sz w:val="24"/>
          <w:szCs w:val="24"/>
          <w:lang w:val="en-GB"/>
        </w:rPr>
        <w:t>re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>) of it? Show address</w:t>
      </w:r>
      <w:r w:rsidRPr="00980909">
        <w:rPr>
          <w:rFonts w:eastAsia="Arial"/>
          <w:spacing w:val="2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 xml:space="preserve">if different from above.        </w:t>
      </w:r>
      <w:r w:rsidR="00980909">
        <w:rPr>
          <w:rFonts w:eastAsia="Arial"/>
          <w:sz w:val="24"/>
          <w:szCs w:val="24"/>
          <w:lang w:val="en-GB"/>
        </w:rPr>
        <w:t xml:space="preserve">       </w:t>
      </w:r>
      <w:r w:rsidRPr="00980909">
        <w:rPr>
          <w:rFonts w:eastAsia="Arial"/>
          <w:sz w:val="24"/>
          <w:szCs w:val="24"/>
          <w:lang w:val="en-GB"/>
        </w:rPr>
        <w:t xml:space="preserve">   </w:t>
      </w:r>
      <w:r w:rsidRPr="00980909">
        <w:rPr>
          <w:rFonts w:eastAsia="Arial"/>
          <w:spacing w:val="37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YES / NO</w:t>
      </w:r>
    </w:p>
    <w:p w14:paraId="6F1F302A" w14:textId="77777777" w:rsidR="00E96360" w:rsidRPr="00980909" w:rsidRDefault="00E96360" w:rsidP="006833F1">
      <w:pPr>
        <w:spacing w:before="9" w:line="220" w:lineRule="exact"/>
        <w:ind w:left="116"/>
        <w:rPr>
          <w:sz w:val="24"/>
          <w:szCs w:val="24"/>
          <w:lang w:val="en-GB"/>
        </w:rPr>
      </w:pPr>
    </w:p>
    <w:p w14:paraId="2931A8C9" w14:textId="467B14E6" w:rsidR="00D55C32" w:rsidRPr="00980909" w:rsidRDefault="004A4DCE" w:rsidP="006833F1">
      <w:pPr>
        <w:ind w:left="116" w:right="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3. Duri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g the w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 xml:space="preserve">ole of the last 12 </w:t>
      </w:r>
      <w:r w:rsidRPr="00980909">
        <w:rPr>
          <w:rFonts w:eastAsia="Arial"/>
          <w:spacing w:val="-1"/>
          <w:sz w:val="24"/>
          <w:szCs w:val="24"/>
          <w:lang w:val="en-GB"/>
        </w:rPr>
        <w:t>m</w:t>
      </w:r>
      <w:r w:rsidRPr="00980909">
        <w:rPr>
          <w:rFonts w:eastAsia="Arial"/>
          <w:sz w:val="24"/>
          <w:szCs w:val="24"/>
          <w:lang w:val="en-GB"/>
        </w:rPr>
        <w:t>ont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>s</w:t>
      </w:r>
      <w:r w:rsidRPr="00980909">
        <w:rPr>
          <w:rFonts w:eastAsia="Arial"/>
          <w:spacing w:val="2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 xml:space="preserve">have you 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cc</w:t>
      </w:r>
      <w:r w:rsidRPr="00980909">
        <w:rPr>
          <w:rFonts w:eastAsia="Arial"/>
          <w:spacing w:val="-1"/>
          <w:sz w:val="24"/>
          <w:szCs w:val="24"/>
          <w:lang w:val="en-GB"/>
        </w:rPr>
        <w:t>u</w:t>
      </w:r>
      <w:r w:rsidRPr="00980909">
        <w:rPr>
          <w:rFonts w:eastAsia="Arial"/>
          <w:sz w:val="24"/>
          <w:szCs w:val="24"/>
          <w:lang w:val="en-GB"/>
        </w:rPr>
        <w:t xml:space="preserve">pied 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 xml:space="preserve">s 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wner or te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ant land or premises in the Parish? Give</w:t>
      </w:r>
      <w:r w:rsidRPr="00980909">
        <w:rPr>
          <w:rFonts w:eastAsia="Arial"/>
          <w:spacing w:val="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address of land or prem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 xml:space="preserve">es.                 </w:t>
      </w:r>
      <w:r w:rsidR="00980909">
        <w:rPr>
          <w:rFonts w:eastAsia="Arial"/>
          <w:sz w:val="24"/>
          <w:szCs w:val="24"/>
          <w:lang w:val="en-GB"/>
        </w:rPr>
        <w:t xml:space="preserve">      </w:t>
      </w:r>
      <w:r w:rsidRPr="00980909">
        <w:rPr>
          <w:rFonts w:eastAsia="Arial"/>
          <w:sz w:val="24"/>
          <w:szCs w:val="24"/>
          <w:lang w:val="en-GB"/>
        </w:rPr>
        <w:t xml:space="preserve"> </w:t>
      </w:r>
      <w:r w:rsidRPr="00980909">
        <w:rPr>
          <w:rFonts w:eastAsia="Arial"/>
          <w:spacing w:val="2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YES / NO</w:t>
      </w:r>
    </w:p>
    <w:p w14:paraId="7F3227CB" w14:textId="77777777" w:rsidR="00E96360" w:rsidRPr="00980909" w:rsidRDefault="00E96360" w:rsidP="006833F1">
      <w:pPr>
        <w:spacing w:before="9" w:line="220" w:lineRule="exact"/>
        <w:ind w:left="116"/>
        <w:rPr>
          <w:sz w:val="24"/>
          <w:szCs w:val="24"/>
          <w:lang w:val="en-GB"/>
        </w:rPr>
      </w:pPr>
    </w:p>
    <w:p w14:paraId="2EFB9F02" w14:textId="77777777" w:rsidR="00D55C32" w:rsidRPr="00980909" w:rsidRDefault="004A4DCE" w:rsidP="006833F1">
      <w:pPr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4. Duri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g the w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 xml:space="preserve">ole of the last 12 </w:t>
      </w:r>
      <w:r w:rsidRPr="00980909">
        <w:rPr>
          <w:rFonts w:eastAsia="Arial"/>
          <w:spacing w:val="-1"/>
          <w:sz w:val="24"/>
          <w:szCs w:val="24"/>
          <w:lang w:val="en-GB"/>
        </w:rPr>
        <w:t>m</w:t>
      </w:r>
      <w:r w:rsidRPr="00980909">
        <w:rPr>
          <w:rFonts w:eastAsia="Arial"/>
          <w:sz w:val="24"/>
          <w:szCs w:val="24"/>
          <w:lang w:val="en-GB"/>
        </w:rPr>
        <w:t>ont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>s</w:t>
      </w:r>
      <w:r w:rsidRPr="00980909">
        <w:rPr>
          <w:rFonts w:eastAsia="Arial"/>
          <w:spacing w:val="2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h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s your main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place of w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rk been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within</w:t>
      </w:r>
    </w:p>
    <w:p w14:paraId="060FD0D8" w14:textId="77777777" w:rsidR="00D55C32" w:rsidRPr="00980909" w:rsidRDefault="004A4DCE" w:rsidP="006833F1">
      <w:pPr>
        <w:spacing w:line="220" w:lineRule="exact"/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the Parish? Give address and p</w:t>
      </w:r>
      <w:r w:rsidRPr="00980909">
        <w:rPr>
          <w:rFonts w:eastAsia="Arial"/>
          <w:spacing w:val="-1"/>
          <w:sz w:val="24"/>
          <w:szCs w:val="24"/>
          <w:lang w:val="en-GB"/>
        </w:rPr>
        <w:t>l</w:t>
      </w:r>
      <w:r w:rsidRPr="00980909">
        <w:rPr>
          <w:rFonts w:eastAsia="Arial"/>
          <w:sz w:val="24"/>
          <w:szCs w:val="24"/>
          <w:lang w:val="en-GB"/>
        </w:rPr>
        <w:t>ace of w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rk and emp</w:t>
      </w:r>
      <w:r w:rsidRPr="00980909">
        <w:rPr>
          <w:rFonts w:eastAsia="Arial"/>
          <w:spacing w:val="-1"/>
          <w:sz w:val="24"/>
          <w:szCs w:val="24"/>
          <w:lang w:val="en-GB"/>
        </w:rPr>
        <w:t>l</w:t>
      </w:r>
      <w:r w:rsidRPr="00980909">
        <w:rPr>
          <w:rFonts w:eastAsia="Arial"/>
          <w:sz w:val="24"/>
          <w:szCs w:val="24"/>
          <w:lang w:val="en-GB"/>
        </w:rPr>
        <w:t>oyer if appl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 xml:space="preserve">able.  </w:t>
      </w:r>
      <w:r w:rsidRPr="00980909">
        <w:rPr>
          <w:rFonts w:eastAsia="Arial"/>
          <w:spacing w:val="9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YES / NO</w:t>
      </w:r>
    </w:p>
    <w:p w14:paraId="492D7CCD" w14:textId="77777777" w:rsidR="00D55C32" w:rsidRPr="00980909" w:rsidRDefault="00D55C32" w:rsidP="006833F1">
      <w:pPr>
        <w:spacing w:line="260" w:lineRule="exact"/>
        <w:ind w:left="116"/>
        <w:rPr>
          <w:sz w:val="24"/>
          <w:szCs w:val="24"/>
          <w:lang w:val="en-GB"/>
        </w:rPr>
      </w:pPr>
    </w:p>
    <w:p w14:paraId="0195B550" w14:textId="3276C8F9" w:rsidR="00D55C32" w:rsidRPr="00980909" w:rsidRDefault="004A4DCE" w:rsidP="006833F1">
      <w:pPr>
        <w:ind w:left="116" w:right="2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b/>
          <w:sz w:val="24"/>
          <w:szCs w:val="24"/>
          <w:lang w:val="en-GB"/>
        </w:rPr>
        <w:t xml:space="preserve">Disqualifications </w:t>
      </w:r>
      <w:r w:rsidRPr="00980909">
        <w:rPr>
          <w:rFonts w:eastAsia="Arial"/>
          <w:sz w:val="24"/>
          <w:szCs w:val="24"/>
          <w:lang w:val="en-GB"/>
        </w:rPr>
        <w:t>(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s provi</w:t>
      </w:r>
      <w:r w:rsidRPr="00980909">
        <w:rPr>
          <w:rFonts w:eastAsia="Arial"/>
          <w:spacing w:val="-1"/>
          <w:sz w:val="24"/>
          <w:szCs w:val="24"/>
          <w:lang w:val="en-GB"/>
        </w:rPr>
        <w:t>d</w:t>
      </w:r>
      <w:r w:rsidRPr="00980909">
        <w:rPr>
          <w:rFonts w:eastAsia="Arial"/>
          <w:sz w:val="24"/>
          <w:szCs w:val="24"/>
          <w:lang w:val="en-GB"/>
        </w:rPr>
        <w:t xml:space="preserve">ed in the </w:t>
      </w:r>
      <w:hyperlink r:id="rId9" w:history="1">
        <w:r w:rsidRPr="00980909">
          <w:rPr>
            <w:rStyle w:val="Hyperlink"/>
            <w:rFonts w:eastAsia="Arial"/>
            <w:sz w:val="24"/>
            <w:szCs w:val="24"/>
            <w:lang w:val="en-GB"/>
          </w:rPr>
          <w:t>L</w:t>
        </w:r>
        <w:r w:rsidRPr="00980909">
          <w:rPr>
            <w:rStyle w:val="Hyperlink"/>
            <w:rFonts w:eastAsia="Arial"/>
            <w:spacing w:val="-1"/>
            <w:sz w:val="24"/>
            <w:szCs w:val="24"/>
            <w:lang w:val="en-GB"/>
          </w:rPr>
          <w:t>o</w:t>
        </w:r>
        <w:r w:rsidRPr="00980909">
          <w:rPr>
            <w:rStyle w:val="Hyperlink"/>
            <w:rFonts w:eastAsia="Arial"/>
            <w:sz w:val="24"/>
            <w:szCs w:val="24"/>
            <w:lang w:val="en-GB"/>
          </w:rPr>
          <w:t xml:space="preserve">cal </w:t>
        </w:r>
        <w:r w:rsidRPr="00980909">
          <w:rPr>
            <w:rStyle w:val="Hyperlink"/>
            <w:rFonts w:eastAsia="Arial"/>
            <w:spacing w:val="-1"/>
            <w:sz w:val="24"/>
            <w:szCs w:val="24"/>
            <w:lang w:val="en-GB"/>
          </w:rPr>
          <w:t>G</w:t>
        </w:r>
        <w:r w:rsidRPr="00980909">
          <w:rPr>
            <w:rStyle w:val="Hyperlink"/>
            <w:rFonts w:eastAsia="Arial"/>
            <w:sz w:val="24"/>
            <w:szCs w:val="24"/>
            <w:lang w:val="en-GB"/>
          </w:rPr>
          <w:t>over</w:t>
        </w:r>
        <w:r w:rsidRPr="00980909">
          <w:rPr>
            <w:rStyle w:val="Hyperlink"/>
            <w:rFonts w:eastAsia="Arial"/>
            <w:spacing w:val="-1"/>
            <w:sz w:val="24"/>
            <w:szCs w:val="24"/>
            <w:lang w:val="en-GB"/>
          </w:rPr>
          <w:t>n</w:t>
        </w:r>
        <w:r w:rsidRPr="00980909">
          <w:rPr>
            <w:rStyle w:val="Hyperlink"/>
            <w:rFonts w:eastAsia="Arial"/>
            <w:sz w:val="24"/>
            <w:szCs w:val="24"/>
            <w:lang w:val="en-GB"/>
          </w:rPr>
          <w:t>ment A</w:t>
        </w:r>
        <w:r w:rsidRPr="00980909">
          <w:rPr>
            <w:rStyle w:val="Hyperlink"/>
            <w:rFonts w:eastAsia="Arial"/>
            <w:spacing w:val="2"/>
            <w:sz w:val="24"/>
            <w:szCs w:val="24"/>
            <w:lang w:val="en-GB"/>
          </w:rPr>
          <w:t>c</w:t>
        </w:r>
        <w:r w:rsidRPr="00980909">
          <w:rPr>
            <w:rStyle w:val="Hyperlink"/>
            <w:rFonts w:eastAsia="Arial"/>
            <w:sz w:val="24"/>
            <w:szCs w:val="24"/>
            <w:lang w:val="en-GB"/>
          </w:rPr>
          <w:t>t 1</w:t>
        </w:r>
        <w:r w:rsidRPr="00980909">
          <w:rPr>
            <w:rStyle w:val="Hyperlink"/>
            <w:rFonts w:eastAsia="Arial"/>
            <w:spacing w:val="-1"/>
            <w:sz w:val="24"/>
            <w:szCs w:val="24"/>
            <w:lang w:val="en-GB"/>
          </w:rPr>
          <w:t>9</w:t>
        </w:r>
        <w:r w:rsidRPr="00980909">
          <w:rPr>
            <w:rStyle w:val="Hyperlink"/>
            <w:rFonts w:eastAsia="Arial"/>
            <w:sz w:val="24"/>
            <w:szCs w:val="24"/>
            <w:lang w:val="en-GB"/>
          </w:rPr>
          <w:t>72, s80</w:t>
        </w:r>
      </w:hyperlink>
      <w:r w:rsidRPr="00980909">
        <w:rPr>
          <w:rFonts w:eastAsia="Arial"/>
          <w:sz w:val="24"/>
          <w:szCs w:val="24"/>
          <w:lang w:val="en-GB"/>
        </w:rPr>
        <w:t xml:space="preserve">; </w:t>
      </w:r>
      <w:hyperlink r:id="rId10" w:history="1">
        <w:r w:rsidRPr="00980909">
          <w:rPr>
            <w:rStyle w:val="Hyperlink"/>
            <w:rFonts w:eastAsia="Arial"/>
            <w:sz w:val="24"/>
            <w:szCs w:val="24"/>
            <w:lang w:val="en-GB"/>
          </w:rPr>
          <w:t>Local</w:t>
        </w:r>
        <w:r w:rsidRPr="00980909">
          <w:rPr>
            <w:rStyle w:val="Hyperlink"/>
            <w:rFonts w:eastAsia="Arial"/>
            <w:spacing w:val="-1"/>
            <w:sz w:val="24"/>
            <w:szCs w:val="24"/>
            <w:lang w:val="en-GB"/>
          </w:rPr>
          <w:t>i</w:t>
        </w:r>
        <w:r w:rsidRPr="00980909">
          <w:rPr>
            <w:rStyle w:val="Hyperlink"/>
            <w:rFonts w:eastAsia="Arial"/>
            <w:spacing w:val="1"/>
            <w:sz w:val="24"/>
            <w:szCs w:val="24"/>
            <w:lang w:val="en-GB"/>
          </w:rPr>
          <w:t>s</w:t>
        </w:r>
        <w:r w:rsidRPr="00980909">
          <w:rPr>
            <w:rStyle w:val="Hyperlink"/>
            <w:rFonts w:eastAsia="Arial"/>
            <w:sz w:val="24"/>
            <w:szCs w:val="24"/>
            <w:lang w:val="en-GB"/>
          </w:rPr>
          <w:t xml:space="preserve">m Act </w:t>
        </w:r>
        <w:r w:rsidRPr="00980909">
          <w:rPr>
            <w:rStyle w:val="Hyperlink"/>
            <w:rFonts w:eastAsia="Arial"/>
            <w:spacing w:val="-1"/>
            <w:sz w:val="24"/>
            <w:szCs w:val="24"/>
            <w:lang w:val="en-GB"/>
          </w:rPr>
          <w:t>2</w:t>
        </w:r>
        <w:r w:rsidRPr="00980909">
          <w:rPr>
            <w:rStyle w:val="Hyperlink"/>
            <w:rFonts w:eastAsia="Arial"/>
            <w:sz w:val="24"/>
            <w:szCs w:val="24"/>
            <w:lang w:val="en-GB"/>
          </w:rPr>
          <w:t>011, s34</w:t>
        </w:r>
      </w:hyperlink>
      <w:r w:rsidR="00980909">
        <w:rPr>
          <w:rFonts w:eastAsia="Arial"/>
          <w:sz w:val="24"/>
          <w:szCs w:val="24"/>
          <w:lang w:val="en-GB"/>
        </w:rPr>
        <w:t>)</w:t>
      </w:r>
      <w:r w:rsidRPr="00980909">
        <w:rPr>
          <w:rFonts w:eastAsia="Arial"/>
          <w:b/>
          <w:sz w:val="24"/>
          <w:szCs w:val="24"/>
          <w:lang w:val="en-GB"/>
        </w:rPr>
        <w:t>:</w:t>
      </w:r>
      <w:r w:rsidR="00980909">
        <w:rPr>
          <w:rFonts w:eastAsia="Arial"/>
          <w:b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If you answer “YES” to any of the f</w:t>
      </w:r>
      <w:r w:rsidRPr="00980909">
        <w:rPr>
          <w:rFonts w:eastAsia="Arial"/>
          <w:spacing w:val="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llowing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six questions then it is like</w:t>
      </w:r>
      <w:r w:rsidRPr="00980909">
        <w:rPr>
          <w:rFonts w:eastAsia="Arial"/>
          <w:spacing w:val="1"/>
          <w:sz w:val="24"/>
          <w:szCs w:val="24"/>
          <w:lang w:val="en-GB"/>
        </w:rPr>
        <w:t>l</w:t>
      </w:r>
      <w:r w:rsidRPr="00980909">
        <w:rPr>
          <w:rFonts w:eastAsia="Arial"/>
          <w:sz w:val="24"/>
          <w:szCs w:val="24"/>
          <w:lang w:val="en-GB"/>
        </w:rPr>
        <w:t>y that it will</w:t>
      </w:r>
      <w:r w:rsidRPr="00980909">
        <w:rPr>
          <w:rFonts w:eastAsia="Arial"/>
          <w:spacing w:val="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not be possible to co-opt you to the Par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>sh Council. All informat</w:t>
      </w:r>
      <w:r w:rsidRPr="00980909">
        <w:rPr>
          <w:rFonts w:eastAsia="Arial"/>
          <w:spacing w:val="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>on will be treated in the strictest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confidence.</w:t>
      </w:r>
    </w:p>
    <w:p w14:paraId="42CB0F94" w14:textId="77777777" w:rsidR="00E96360" w:rsidRPr="00980909" w:rsidRDefault="00E96360">
      <w:pPr>
        <w:spacing w:before="3" w:line="220" w:lineRule="exact"/>
        <w:ind w:left="116" w:right="68"/>
        <w:rPr>
          <w:rFonts w:eastAsia="Arial"/>
          <w:sz w:val="14"/>
          <w:szCs w:val="14"/>
          <w:lang w:val="en-GB"/>
        </w:rPr>
      </w:pPr>
    </w:p>
    <w:p w14:paraId="6CBED44E" w14:textId="2C135FE5" w:rsidR="00D55C32" w:rsidRPr="00980909" w:rsidRDefault="004A4DCE" w:rsidP="006833F1">
      <w:pPr>
        <w:spacing w:line="220" w:lineRule="exact"/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1. Do you now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 xml:space="preserve">hold, or 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>ave you in the l</w:t>
      </w:r>
      <w:r w:rsidRPr="00980909">
        <w:rPr>
          <w:rFonts w:eastAsia="Arial"/>
          <w:spacing w:val="3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 xml:space="preserve">st 12 </w:t>
      </w:r>
      <w:r w:rsidRPr="00980909">
        <w:rPr>
          <w:rFonts w:eastAsia="Arial"/>
          <w:spacing w:val="-1"/>
          <w:sz w:val="24"/>
          <w:szCs w:val="24"/>
          <w:lang w:val="en-GB"/>
        </w:rPr>
        <w:t>m</w:t>
      </w:r>
      <w:r w:rsidRPr="00980909">
        <w:rPr>
          <w:rFonts w:eastAsia="Arial"/>
          <w:sz w:val="24"/>
          <w:szCs w:val="24"/>
          <w:lang w:val="en-GB"/>
        </w:rPr>
        <w:t>ont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 xml:space="preserve">s held, any paid office or 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ny</w:t>
      </w:r>
      <w:r w:rsidR="006833F1">
        <w:rPr>
          <w:rFonts w:eastAsia="Arial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other po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>ition of profit with this Coun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>il or</w:t>
      </w:r>
      <w:r w:rsidRPr="00980909">
        <w:rPr>
          <w:rFonts w:eastAsia="Arial"/>
          <w:spacing w:val="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an organi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="00A02560" w:rsidRPr="00980909">
        <w:rPr>
          <w:rFonts w:eastAsia="Arial"/>
          <w:spacing w:val="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 xml:space="preserve">tion 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>ontrolled by the Coun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>il? YES / NO</w:t>
      </w:r>
    </w:p>
    <w:p w14:paraId="6FE3A207" w14:textId="61FC7E83" w:rsidR="00D55C32" w:rsidRPr="00980909" w:rsidRDefault="004A4DCE">
      <w:pPr>
        <w:spacing w:line="220" w:lineRule="exact"/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2. Have you ever been sur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>harged by the</w:t>
      </w:r>
      <w:r w:rsidRPr="00980909">
        <w:rPr>
          <w:rFonts w:eastAsia="Arial"/>
          <w:spacing w:val="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Di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>tri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>t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 xml:space="preserve">Auditor for £500 or more?       </w:t>
      </w:r>
      <w:r w:rsidRPr="00980909">
        <w:rPr>
          <w:rFonts w:eastAsia="Arial"/>
          <w:spacing w:val="35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YES / NO</w:t>
      </w:r>
    </w:p>
    <w:p w14:paraId="0ACBE3C0" w14:textId="0FE1C3F4" w:rsidR="00D55C32" w:rsidRPr="00980909" w:rsidRDefault="004A4DCE">
      <w:pPr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3. Have you ever been di</w:t>
      </w:r>
      <w:r w:rsidRPr="00980909">
        <w:rPr>
          <w:rFonts w:eastAsia="Arial"/>
          <w:spacing w:val="1"/>
          <w:sz w:val="24"/>
          <w:szCs w:val="24"/>
          <w:lang w:val="en-GB"/>
        </w:rPr>
        <w:t>sq</w:t>
      </w:r>
      <w:r w:rsidRPr="00980909">
        <w:rPr>
          <w:rFonts w:eastAsia="Arial"/>
          <w:sz w:val="24"/>
          <w:szCs w:val="24"/>
          <w:lang w:val="en-GB"/>
        </w:rPr>
        <w:t>ualified by a Court from holding Public Offi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 xml:space="preserve">e?         </w:t>
      </w:r>
      <w:r w:rsidRPr="00980909">
        <w:rPr>
          <w:rFonts w:eastAsia="Arial"/>
          <w:spacing w:val="48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YES / NO</w:t>
      </w:r>
    </w:p>
    <w:p w14:paraId="4AED044E" w14:textId="796440E6" w:rsidR="00D55C32" w:rsidRPr="00980909" w:rsidRDefault="004A4DCE">
      <w:pPr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4. Have you ever been de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>lared ban</w:t>
      </w:r>
      <w:r w:rsidRPr="00980909">
        <w:rPr>
          <w:rFonts w:eastAsia="Arial"/>
          <w:spacing w:val="1"/>
          <w:sz w:val="24"/>
          <w:szCs w:val="24"/>
          <w:lang w:val="en-GB"/>
        </w:rPr>
        <w:t>k</w:t>
      </w:r>
      <w:r w:rsidRPr="00980909">
        <w:rPr>
          <w:rFonts w:eastAsia="Arial"/>
          <w:sz w:val="24"/>
          <w:szCs w:val="24"/>
          <w:lang w:val="en-GB"/>
        </w:rPr>
        <w:t xml:space="preserve">rupt?                                                       </w:t>
      </w:r>
      <w:r w:rsidR="006833F1">
        <w:rPr>
          <w:rFonts w:eastAsia="Arial"/>
          <w:sz w:val="24"/>
          <w:szCs w:val="24"/>
          <w:lang w:val="en-GB"/>
        </w:rPr>
        <w:t xml:space="preserve">  </w:t>
      </w:r>
      <w:r w:rsidRPr="00980909">
        <w:rPr>
          <w:rFonts w:eastAsia="Arial"/>
          <w:sz w:val="24"/>
          <w:szCs w:val="24"/>
          <w:lang w:val="en-GB"/>
        </w:rPr>
        <w:t xml:space="preserve">    </w:t>
      </w:r>
      <w:r w:rsidRPr="00980909">
        <w:rPr>
          <w:rFonts w:eastAsia="Arial"/>
          <w:spacing w:val="46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YES / NO</w:t>
      </w:r>
    </w:p>
    <w:p w14:paraId="01CB1016" w14:textId="77777777" w:rsidR="00D55C32" w:rsidRPr="00980909" w:rsidRDefault="004A4DCE">
      <w:pPr>
        <w:spacing w:line="220" w:lineRule="exact"/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5. Have you ever b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>en convict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>d of any</w:t>
      </w:r>
      <w:r w:rsidRPr="00980909">
        <w:rPr>
          <w:rFonts w:eastAsia="Arial"/>
          <w:spacing w:val="2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offence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wh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>re the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sente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ce of imprison</w:t>
      </w:r>
      <w:r w:rsidRPr="00980909">
        <w:rPr>
          <w:rFonts w:eastAsia="Arial"/>
          <w:spacing w:val="-1"/>
          <w:sz w:val="24"/>
          <w:szCs w:val="24"/>
          <w:lang w:val="en-GB"/>
        </w:rPr>
        <w:t>m</w:t>
      </w:r>
      <w:r w:rsidRPr="00980909">
        <w:rPr>
          <w:rFonts w:eastAsia="Arial"/>
          <w:sz w:val="24"/>
          <w:szCs w:val="24"/>
          <w:lang w:val="en-GB"/>
        </w:rPr>
        <w:t>ent</w:t>
      </w:r>
    </w:p>
    <w:p w14:paraId="6634D71C" w14:textId="161AA314" w:rsidR="00D55C32" w:rsidRPr="00980909" w:rsidRDefault="004A4DCE">
      <w:pPr>
        <w:ind w:left="400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was more than 3 months (even if sentence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 xml:space="preserve">suspended)?                                     </w:t>
      </w:r>
      <w:r w:rsidRPr="00980909">
        <w:rPr>
          <w:rFonts w:eastAsia="Arial"/>
          <w:spacing w:val="2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YES / NO</w:t>
      </w:r>
    </w:p>
    <w:p w14:paraId="142D3314" w14:textId="77777777" w:rsidR="00D55C32" w:rsidRPr="00980909" w:rsidRDefault="004A4DCE">
      <w:pPr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6. Have you ever b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>en found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guilty of cor</w:t>
      </w:r>
      <w:r w:rsidRPr="00980909">
        <w:rPr>
          <w:rFonts w:eastAsia="Arial"/>
          <w:spacing w:val="1"/>
          <w:sz w:val="24"/>
          <w:szCs w:val="24"/>
          <w:lang w:val="en-GB"/>
        </w:rPr>
        <w:t>r</w:t>
      </w:r>
      <w:r w:rsidRPr="00980909">
        <w:rPr>
          <w:rFonts w:eastAsia="Arial"/>
          <w:sz w:val="24"/>
          <w:szCs w:val="24"/>
          <w:lang w:val="en-GB"/>
        </w:rPr>
        <w:t xml:space="preserve">upt 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 xml:space="preserve">r illegal </w:t>
      </w:r>
      <w:r w:rsidRPr="00980909">
        <w:rPr>
          <w:rFonts w:eastAsia="Arial"/>
          <w:spacing w:val="-1"/>
          <w:sz w:val="24"/>
          <w:szCs w:val="24"/>
          <w:lang w:val="en-GB"/>
        </w:rPr>
        <w:t>p</w:t>
      </w:r>
      <w:r w:rsidRPr="00980909">
        <w:rPr>
          <w:rFonts w:eastAsia="Arial"/>
          <w:sz w:val="24"/>
          <w:szCs w:val="24"/>
          <w:lang w:val="en-GB"/>
        </w:rPr>
        <w:t>r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>tic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>s u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der Election Laws?</w:t>
      </w:r>
    </w:p>
    <w:p w14:paraId="250D51F2" w14:textId="77777777" w:rsidR="00D55C32" w:rsidRPr="00980909" w:rsidRDefault="004A4DCE" w:rsidP="006833F1">
      <w:pPr>
        <w:spacing w:line="220" w:lineRule="exact"/>
        <w:ind w:right="211"/>
        <w:jc w:val="right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YES/NO</w:t>
      </w:r>
    </w:p>
    <w:p w14:paraId="0B0D75ED" w14:textId="77777777" w:rsidR="00D55C32" w:rsidRPr="00980909" w:rsidRDefault="00D55C32">
      <w:pPr>
        <w:spacing w:before="14" w:line="220" w:lineRule="exact"/>
        <w:rPr>
          <w:sz w:val="24"/>
          <w:szCs w:val="24"/>
          <w:lang w:val="en-GB"/>
        </w:rPr>
      </w:pPr>
    </w:p>
    <w:p w14:paraId="5ABC635E" w14:textId="3B92A301" w:rsidR="006833F1" w:rsidRDefault="004A4DCE" w:rsidP="006833F1">
      <w:pPr>
        <w:spacing w:line="220" w:lineRule="exact"/>
        <w:ind w:right="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 xml:space="preserve">I </w:t>
      </w:r>
      <w:r w:rsidR="006833F1">
        <w:rPr>
          <w:rFonts w:eastAsia="Arial"/>
          <w:sz w:val="24"/>
          <w:szCs w:val="24"/>
          <w:lang w:val="en-GB"/>
        </w:rPr>
        <w:t xml:space="preserve">understand the </w:t>
      </w:r>
      <w:r w:rsidRPr="00980909">
        <w:rPr>
          <w:rFonts w:eastAsia="Arial"/>
          <w:sz w:val="24"/>
          <w:szCs w:val="24"/>
          <w:lang w:val="en-GB"/>
        </w:rPr>
        <w:t>informati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 xml:space="preserve">n </w:t>
      </w:r>
      <w:r w:rsidR="006833F1">
        <w:rPr>
          <w:rFonts w:eastAsia="Arial"/>
          <w:sz w:val="24"/>
          <w:szCs w:val="24"/>
          <w:lang w:val="en-GB"/>
        </w:rPr>
        <w:t>on page 2 of this form will be shared with Councillors (Cllrs).</w:t>
      </w:r>
    </w:p>
    <w:p w14:paraId="6A389CFF" w14:textId="77777777" w:rsidR="006833F1" w:rsidRPr="000A5B08" w:rsidRDefault="006833F1" w:rsidP="000A5B08">
      <w:pPr>
        <w:spacing w:before="7"/>
        <w:rPr>
          <w:sz w:val="16"/>
          <w:szCs w:val="16"/>
          <w:lang w:val="en-GB"/>
        </w:rPr>
      </w:pPr>
    </w:p>
    <w:p w14:paraId="7C49ABC5" w14:textId="77777777" w:rsidR="000A5B08" w:rsidRPr="00980909" w:rsidRDefault="000A5B08" w:rsidP="000A5B08">
      <w:pPr>
        <w:spacing w:before="7"/>
        <w:rPr>
          <w:sz w:val="24"/>
          <w:szCs w:val="24"/>
          <w:lang w:val="en-GB"/>
        </w:rPr>
      </w:pPr>
    </w:p>
    <w:p w14:paraId="1864AFCF" w14:textId="7F77F7E4" w:rsidR="006833F1" w:rsidRDefault="004A4DCE" w:rsidP="006833F1">
      <w:pPr>
        <w:ind w:left="116" w:right="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Signed 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</w:t>
      </w:r>
      <w:r w:rsidR="00E96360" w:rsidRPr="00980909">
        <w:rPr>
          <w:rFonts w:eastAsia="Arial"/>
          <w:sz w:val="24"/>
          <w:szCs w:val="24"/>
          <w:lang w:val="en-GB"/>
        </w:rPr>
        <w:t>…………</w:t>
      </w:r>
      <w:r w:rsidRPr="00980909">
        <w:rPr>
          <w:rFonts w:eastAsia="Arial"/>
          <w:sz w:val="24"/>
          <w:szCs w:val="24"/>
          <w:lang w:val="en-GB"/>
        </w:rPr>
        <w:t>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….</w:t>
      </w:r>
    </w:p>
    <w:p w14:paraId="35904E24" w14:textId="77777777" w:rsidR="006833F1" w:rsidRDefault="006833F1" w:rsidP="006833F1">
      <w:pPr>
        <w:ind w:left="116" w:right="69"/>
        <w:rPr>
          <w:rFonts w:eastAsia="Arial"/>
          <w:sz w:val="24"/>
          <w:szCs w:val="24"/>
          <w:lang w:val="en-GB"/>
        </w:rPr>
      </w:pPr>
    </w:p>
    <w:p w14:paraId="2B0E536D" w14:textId="77777777" w:rsidR="00D55C32" w:rsidRDefault="00E96360" w:rsidP="006833F1">
      <w:pPr>
        <w:ind w:left="116" w:right="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Date…………/….</w:t>
      </w:r>
      <w:r w:rsidR="004A4DCE" w:rsidRPr="00980909">
        <w:rPr>
          <w:rFonts w:eastAsia="Arial"/>
          <w:spacing w:val="-1"/>
          <w:sz w:val="24"/>
          <w:szCs w:val="24"/>
          <w:lang w:val="en-GB"/>
        </w:rPr>
        <w:t>…</w:t>
      </w:r>
      <w:r w:rsidR="004A4DCE"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z w:val="24"/>
          <w:szCs w:val="24"/>
          <w:lang w:val="en-GB"/>
        </w:rPr>
        <w:t>/2023</w:t>
      </w:r>
      <w:r w:rsidR="004A4DCE" w:rsidRPr="00980909">
        <w:rPr>
          <w:rFonts w:eastAsia="Arial"/>
          <w:sz w:val="24"/>
          <w:szCs w:val="24"/>
          <w:lang w:val="en-GB"/>
        </w:rPr>
        <w:t>.</w:t>
      </w:r>
    </w:p>
    <w:p w14:paraId="1823B944" w14:textId="77777777" w:rsidR="006833F1" w:rsidRDefault="006833F1" w:rsidP="006833F1">
      <w:pPr>
        <w:ind w:left="116" w:right="69"/>
        <w:rPr>
          <w:rFonts w:eastAsia="Arial"/>
          <w:sz w:val="24"/>
          <w:szCs w:val="24"/>
          <w:lang w:val="en-GB"/>
        </w:rPr>
      </w:pPr>
    </w:p>
    <w:p w14:paraId="3BEC7DC4" w14:textId="61EB3BDE" w:rsidR="006833F1" w:rsidRPr="00980909" w:rsidRDefault="006833F1" w:rsidP="006833F1">
      <w:pPr>
        <w:ind w:left="116" w:right="69"/>
        <w:rPr>
          <w:rFonts w:eastAsia="Arial"/>
          <w:sz w:val="24"/>
          <w:szCs w:val="24"/>
          <w:lang w:val="en-GB"/>
        </w:rPr>
        <w:sectPr w:rsidR="006833F1" w:rsidRPr="00980909" w:rsidSect="006833F1">
          <w:headerReference w:type="default" r:id="rId11"/>
          <w:footerReference w:type="default" r:id="rId12"/>
          <w:pgSz w:w="11900" w:h="16840"/>
          <w:pgMar w:top="1160" w:right="1500" w:bottom="1135" w:left="1400" w:header="732" w:footer="719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6"/>
      </w:tblGrid>
      <w:tr w:rsidR="00E96360" w:rsidRPr="00980909" w14:paraId="5E7D25F1" w14:textId="77777777" w:rsidTr="00980909">
        <w:trPr>
          <w:trHeight w:hRule="exact" w:val="341"/>
          <w:jc w:val="center"/>
        </w:trPr>
        <w:tc>
          <w:tcPr>
            <w:tcW w:w="8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D2625" w14:textId="62AFCD89" w:rsidR="00E96360" w:rsidRPr="00980909" w:rsidRDefault="00E96360" w:rsidP="00980909">
            <w:pPr>
              <w:spacing w:line="220" w:lineRule="exact"/>
              <w:ind w:left="102"/>
              <w:rPr>
                <w:rFonts w:eastAsia="Arial"/>
                <w:sz w:val="24"/>
                <w:szCs w:val="24"/>
                <w:lang w:val="en-GB"/>
              </w:rPr>
            </w:pP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lastRenderedPageBreak/>
              <w:t>C</w:t>
            </w:r>
            <w:r w:rsidRPr="00980909"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  <w:t>O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-OPTI</w:t>
            </w:r>
            <w:r w:rsidRPr="00980909"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  <w:t>O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 xml:space="preserve">N OF </w:t>
            </w:r>
            <w:r w:rsidRPr="00980909"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  <w:t>C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LLR APPLIC</w:t>
            </w:r>
            <w:r w:rsidRPr="00980909"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  <w:t>A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TI</w:t>
            </w:r>
            <w:r w:rsidRPr="00980909"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  <w:t>O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N F</w:t>
            </w:r>
            <w:r w:rsidRPr="00980909"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  <w:t>O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RM</w:t>
            </w:r>
            <w:r w:rsidR="006833F1">
              <w:rPr>
                <w:rFonts w:eastAsia="Arial"/>
                <w:b/>
                <w:sz w:val="24"/>
                <w:szCs w:val="24"/>
                <w:lang w:val="en-GB"/>
              </w:rPr>
              <w:t xml:space="preserve"> (to be shared with Cllrs</w:t>
            </w:r>
            <w:r w:rsidR="000A5B08">
              <w:rPr>
                <w:rFonts w:eastAsia="Arial"/>
                <w:b/>
                <w:sz w:val="24"/>
                <w:szCs w:val="24"/>
                <w:lang w:val="en-GB"/>
              </w:rPr>
              <w:t>)</w:t>
            </w:r>
          </w:p>
        </w:tc>
      </w:tr>
      <w:tr w:rsidR="00E96360" w:rsidRPr="00980909" w14:paraId="55577BE0" w14:textId="77777777" w:rsidTr="006833F1">
        <w:trPr>
          <w:trHeight w:hRule="exact" w:val="1095"/>
          <w:jc w:val="center"/>
        </w:trPr>
        <w:tc>
          <w:tcPr>
            <w:tcW w:w="8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7B7EA" w14:textId="4A891A01" w:rsidR="00E96360" w:rsidRPr="00980909" w:rsidRDefault="00980909" w:rsidP="00980909">
            <w:pPr>
              <w:ind w:left="102" w:right="348"/>
              <w:rPr>
                <w:rFonts w:eastAsia="Arial"/>
                <w:sz w:val="24"/>
                <w:szCs w:val="24"/>
                <w:lang w:val="en-GB"/>
              </w:rPr>
            </w:pPr>
            <w:r w:rsidRPr="00980909">
              <w:rPr>
                <w:rFonts w:eastAsia="Arial"/>
                <w:sz w:val="24"/>
                <w:szCs w:val="24"/>
                <w:lang w:val="en-GB"/>
              </w:rPr>
              <w:t>The Parish Council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 xml:space="preserve"> are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keen to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c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o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-opt mem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b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ers of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the com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m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 xml:space="preserve">unity who 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a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re team p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l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ayers, willing to contribute their own ideas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whi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l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st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respecting those of others and accepting majority d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e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cis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i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o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n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s.</w:t>
            </w:r>
            <w:r w:rsidR="00E96360" w:rsidRPr="00980909">
              <w:rPr>
                <w:rFonts w:eastAsia="Arial"/>
                <w:spacing w:val="55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Experience of s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e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rving</w:t>
            </w:r>
            <w:r w:rsidR="00E96360" w:rsidRPr="00980909">
              <w:rPr>
                <w:rFonts w:eastAsia="Arial"/>
                <w:spacing w:val="1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on a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counc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i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l may be useful, but not essential as training can be provided.</w:t>
            </w:r>
          </w:p>
        </w:tc>
      </w:tr>
      <w:tr w:rsidR="00E96360" w:rsidRPr="00980909" w14:paraId="2FF2DC74" w14:textId="77777777" w:rsidTr="00E96360">
        <w:trPr>
          <w:trHeight w:hRule="exact" w:val="635"/>
          <w:jc w:val="center"/>
        </w:trPr>
        <w:tc>
          <w:tcPr>
            <w:tcW w:w="8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65105" w14:textId="77777777" w:rsidR="00E96360" w:rsidRPr="00980909" w:rsidRDefault="00E96360" w:rsidP="00980909">
            <w:pPr>
              <w:spacing w:line="260" w:lineRule="exact"/>
              <w:ind w:left="102"/>
              <w:rPr>
                <w:rFonts w:eastAsia="Arial"/>
                <w:b/>
                <w:sz w:val="24"/>
                <w:szCs w:val="24"/>
                <w:lang w:val="en-GB"/>
              </w:rPr>
            </w:pP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NAME:</w:t>
            </w:r>
          </w:p>
          <w:p w14:paraId="3C69551C" w14:textId="77777777" w:rsidR="00E96360" w:rsidRPr="00980909" w:rsidRDefault="00E96360" w:rsidP="00980909">
            <w:pPr>
              <w:spacing w:line="260" w:lineRule="exact"/>
              <w:ind w:left="102"/>
              <w:rPr>
                <w:rFonts w:eastAsia="Arial"/>
                <w:sz w:val="24"/>
                <w:szCs w:val="24"/>
                <w:lang w:val="en-GB"/>
              </w:rPr>
            </w:pPr>
          </w:p>
        </w:tc>
      </w:tr>
      <w:tr w:rsidR="00E96360" w:rsidRPr="00980909" w14:paraId="193736A6" w14:textId="77777777" w:rsidTr="000A5B08">
        <w:trPr>
          <w:trHeight w:hRule="exact" w:val="3472"/>
          <w:jc w:val="center"/>
        </w:trPr>
        <w:tc>
          <w:tcPr>
            <w:tcW w:w="8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A96C8" w14:textId="0C4B56D9" w:rsidR="00E96360" w:rsidRPr="00980909" w:rsidRDefault="00E96360" w:rsidP="00980909">
            <w:pPr>
              <w:ind w:left="102"/>
              <w:rPr>
                <w:sz w:val="24"/>
                <w:szCs w:val="24"/>
                <w:lang w:val="en-GB"/>
              </w:rPr>
            </w:pPr>
            <w:r w:rsidRPr="00980909"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  <w:t>R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EASONS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FOR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WISHING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TO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BE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A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CLLR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:</w:t>
            </w:r>
          </w:p>
        </w:tc>
      </w:tr>
      <w:tr w:rsidR="00E96360" w:rsidRPr="00980909" w14:paraId="7396D4D4" w14:textId="77777777" w:rsidTr="00E96360">
        <w:trPr>
          <w:trHeight w:hRule="exact" w:val="3694"/>
          <w:jc w:val="center"/>
        </w:trPr>
        <w:tc>
          <w:tcPr>
            <w:tcW w:w="8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E64FF8" w14:textId="301743E8" w:rsidR="00E96360" w:rsidRPr="00980909" w:rsidRDefault="00E96360" w:rsidP="00980909">
            <w:pPr>
              <w:ind w:left="102"/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</w:pP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YOUR SKILLS WHICH MAY BE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U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>S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EFUL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AS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A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C</w:t>
            </w:r>
            <w:r w:rsidR="006833F1">
              <w:rPr>
                <w:rFonts w:eastAsia="Arial"/>
                <w:b/>
                <w:sz w:val="24"/>
                <w:szCs w:val="24"/>
                <w:lang w:val="en-GB"/>
              </w:rPr>
              <w:t xml:space="preserve">LLR (INCLUDING ANY PREVIOUS </w:t>
            </w:r>
            <w:r w:rsidR="006833F1" w:rsidRPr="00980909">
              <w:rPr>
                <w:rFonts w:eastAsia="Arial"/>
                <w:b/>
                <w:sz w:val="24"/>
                <w:szCs w:val="24"/>
                <w:lang w:val="en-GB"/>
              </w:rPr>
              <w:t>COUNCIL</w:t>
            </w:r>
            <w:r w:rsidR="006833F1"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="006833F1" w:rsidRPr="00980909">
              <w:rPr>
                <w:rFonts w:eastAsia="Arial"/>
                <w:b/>
                <w:sz w:val="24"/>
                <w:szCs w:val="24"/>
                <w:lang w:val="en-GB"/>
              </w:rPr>
              <w:t>EXPERIENCE</w:t>
            </w:r>
            <w:r w:rsidR="000A5B08">
              <w:rPr>
                <w:rFonts w:eastAsia="Arial"/>
                <w:b/>
                <w:sz w:val="24"/>
                <w:szCs w:val="24"/>
                <w:lang w:val="en-GB"/>
              </w:rPr>
              <w:t>)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:</w:t>
            </w:r>
          </w:p>
        </w:tc>
      </w:tr>
      <w:tr w:rsidR="00E96360" w:rsidRPr="00980909" w14:paraId="7DF87560" w14:textId="77777777" w:rsidTr="000A5B08">
        <w:trPr>
          <w:trHeight w:hRule="exact" w:val="3816"/>
          <w:jc w:val="center"/>
        </w:trPr>
        <w:tc>
          <w:tcPr>
            <w:tcW w:w="8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14B1DE" w14:textId="18FF3B3D" w:rsidR="00E96360" w:rsidRPr="00980909" w:rsidRDefault="00E96360" w:rsidP="00980909">
            <w:pPr>
              <w:ind w:left="102"/>
              <w:rPr>
                <w:rFonts w:eastAsia="Arial"/>
                <w:b/>
                <w:sz w:val="24"/>
                <w:szCs w:val="24"/>
                <w:lang w:val="en-GB"/>
              </w:rPr>
            </w:pP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ANY OTH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>E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R COMMENTS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:</w:t>
            </w:r>
          </w:p>
        </w:tc>
      </w:tr>
    </w:tbl>
    <w:p w14:paraId="6C00CD47" w14:textId="77777777" w:rsidR="004A4DCE" w:rsidRPr="00980909" w:rsidRDefault="004A4DCE" w:rsidP="004A4DCE">
      <w:pPr>
        <w:rPr>
          <w:lang w:val="en-GB"/>
        </w:rPr>
      </w:pPr>
    </w:p>
    <w:sectPr w:rsidR="004A4DCE" w:rsidRPr="00980909">
      <w:footerReference w:type="default" r:id="rId13"/>
      <w:pgSz w:w="11900" w:h="16840"/>
      <w:pgMar w:top="1160" w:right="1580" w:bottom="280" w:left="1580" w:header="732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562DE" w14:textId="77777777" w:rsidR="00C70494" w:rsidRDefault="00C70494">
      <w:r>
        <w:separator/>
      </w:r>
    </w:p>
  </w:endnote>
  <w:endnote w:type="continuationSeparator" w:id="0">
    <w:p w14:paraId="308ADF48" w14:textId="77777777" w:rsidR="00C70494" w:rsidRDefault="00C70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5E020" w14:textId="77777777" w:rsidR="00D55C32" w:rsidRDefault="00000000">
    <w:pPr>
      <w:spacing w:line="200" w:lineRule="exact"/>
    </w:pPr>
    <w:r>
      <w:pict w14:anchorId="4D41C90B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80.75pt;margin-top:795.05pt;width:33.75pt;height:12pt;z-index:-251658240;mso-position-horizontal-relative:page;mso-position-vertical-relative:page" filled="f" stroked="f">
          <v:textbox style="mso-next-textbox:#_x0000_s1027" inset="0,0,0,0">
            <w:txbxContent>
              <w:p w14:paraId="5843683B" w14:textId="40050633" w:rsidR="00D55C32" w:rsidRDefault="004A4DCE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Page 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A0A1E" w14:textId="1C4603A9" w:rsidR="00D55C32" w:rsidRDefault="00000000" w:rsidP="004A4DCE">
    <w:pPr>
      <w:tabs>
        <w:tab w:val="center" w:pos="4370"/>
      </w:tabs>
      <w:spacing w:line="200" w:lineRule="exact"/>
    </w:pPr>
    <w:r>
      <w:pict w14:anchorId="4A1FB75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0.75pt;margin-top:795.05pt;width:33.75pt;height:12pt;z-index:-251656192;mso-position-horizontal-relative:page;mso-position-vertical-relative:page" filled="f" stroked="f">
          <v:textbox style="mso-next-textbox:#_x0000_s1025" inset="0,0,0,0">
            <w:txbxContent>
              <w:p w14:paraId="1422FD03" w14:textId="76FB2F1E" w:rsidR="00D55C32" w:rsidRDefault="004A4DCE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 xml:space="preserve">Page 3 </w:t>
                </w:r>
              </w:p>
            </w:txbxContent>
          </v:textbox>
          <w10:wrap anchorx="page" anchory="page"/>
        </v:shape>
      </w:pict>
    </w:r>
    <w:r w:rsidR="004A4DC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5C286" w14:textId="77777777" w:rsidR="00C70494" w:rsidRDefault="00C70494">
      <w:r>
        <w:separator/>
      </w:r>
    </w:p>
  </w:footnote>
  <w:footnote w:type="continuationSeparator" w:id="0">
    <w:p w14:paraId="01BCA505" w14:textId="77777777" w:rsidR="00C70494" w:rsidRDefault="00C70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03B26" w14:textId="2322CD95" w:rsidR="00980909" w:rsidRPr="00980909" w:rsidRDefault="00980909" w:rsidP="00980909">
    <w:pPr>
      <w:pStyle w:val="Header"/>
      <w:jc w:val="center"/>
      <w:rPr>
        <w:i/>
        <w:iCs/>
        <w:u w:val="single"/>
      </w:rPr>
    </w:pPr>
    <w:r w:rsidRPr="00980909">
      <w:rPr>
        <w:rFonts w:eastAsia="Arial"/>
        <w:b/>
        <w:i/>
        <w:iCs/>
        <w:sz w:val="24"/>
        <w:szCs w:val="24"/>
        <w:u w:val="single"/>
        <w:lang w:val="en-GB"/>
      </w:rPr>
      <w:t>MERTON PARI</w:t>
    </w:r>
    <w:r w:rsidRPr="00980909">
      <w:rPr>
        <w:rFonts w:eastAsia="Arial"/>
        <w:b/>
        <w:i/>
        <w:iCs/>
        <w:spacing w:val="-2"/>
        <w:sz w:val="24"/>
        <w:szCs w:val="24"/>
        <w:u w:val="single"/>
        <w:lang w:val="en-GB"/>
      </w:rPr>
      <w:t>S</w:t>
    </w:r>
    <w:r w:rsidRPr="00980909">
      <w:rPr>
        <w:rFonts w:eastAsia="Arial"/>
        <w:b/>
        <w:i/>
        <w:iCs/>
        <w:sz w:val="24"/>
        <w:szCs w:val="24"/>
        <w:u w:val="single"/>
        <w:lang w:val="en-GB"/>
      </w:rPr>
      <w:t>H C</w:t>
    </w:r>
    <w:r w:rsidRPr="00980909">
      <w:rPr>
        <w:rFonts w:eastAsia="Arial"/>
        <w:b/>
        <w:i/>
        <w:iCs/>
        <w:spacing w:val="-1"/>
        <w:sz w:val="24"/>
        <w:szCs w:val="24"/>
        <w:u w:val="single"/>
        <w:lang w:val="en-GB"/>
      </w:rPr>
      <w:t>OU</w:t>
    </w:r>
    <w:r w:rsidRPr="00980909">
      <w:rPr>
        <w:rFonts w:eastAsia="Arial"/>
        <w:b/>
        <w:i/>
        <w:iCs/>
        <w:sz w:val="24"/>
        <w:szCs w:val="24"/>
        <w:u w:val="single"/>
        <w:lang w:val="en-GB"/>
      </w:rPr>
      <w:t>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64B8D"/>
    <w:multiLevelType w:val="multilevel"/>
    <w:tmpl w:val="2B58543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69255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C32"/>
    <w:rsid w:val="000A5B08"/>
    <w:rsid w:val="00435E03"/>
    <w:rsid w:val="004A4DCE"/>
    <w:rsid w:val="006833F1"/>
    <w:rsid w:val="00980909"/>
    <w:rsid w:val="00A02560"/>
    <w:rsid w:val="00C70494"/>
    <w:rsid w:val="00D55C32"/>
    <w:rsid w:val="00E9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7BDBFF"/>
  <w15:docId w15:val="{E1B4BCCC-4B22-490A-A76D-03516F7A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A4D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4DCE"/>
  </w:style>
  <w:style w:type="paragraph" w:styleId="Footer">
    <w:name w:val="footer"/>
    <w:basedOn w:val="Normal"/>
    <w:link w:val="FooterChar"/>
    <w:uiPriority w:val="99"/>
    <w:unhideWhenUsed/>
    <w:rsid w:val="004A4D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4DCE"/>
  </w:style>
  <w:style w:type="character" w:styleId="Hyperlink">
    <w:name w:val="Hyperlink"/>
    <w:basedOn w:val="DefaultParagraphFont"/>
    <w:uiPriority w:val="99"/>
    <w:unhideWhenUsed/>
    <w:rsid w:val="00E96360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E96360"/>
    <w:pPr>
      <w:autoSpaceDE w:val="0"/>
      <w:autoSpaceDN w:val="0"/>
      <w:adjustRightInd w:val="0"/>
      <w:contextualSpacing/>
      <w:jc w:val="center"/>
    </w:pPr>
    <w:rPr>
      <w:rFonts w:eastAsiaTheme="majorEastAsia"/>
      <w:i/>
      <w:spacing w:val="-10"/>
      <w:kern w:val="28"/>
      <w:sz w:val="56"/>
      <w:szCs w:val="56"/>
      <w:u w:val="single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E96360"/>
    <w:rPr>
      <w:rFonts w:eastAsiaTheme="majorEastAsia"/>
      <w:i/>
      <w:spacing w:val="-10"/>
      <w:kern w:val="28"/>
      <w:sz w:val="56"/>
      <w:szCs w:val="56"/>
      <w:u w:val="single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809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.mertonparishcouncildevon@gmail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mertondevon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legislation.gov.uk/ukpga/2011/20/section/34/enact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egislation.gov.uk/ukpga/1972/70/section/8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Alice Turner</cp:lastModifiedBy>
  <cp:revision>4</cp:revision>
  <dcterms:created xsi:type="dcterms:W3CDTF">2023-05-12T14:27:00Z</dcterms:created>
  <dcterms:modified xsi:type="dcterms:W3CDTF">2023-06-07T19:42:00Z</dcterms:modified>
</cp:coreProperties>
</file>